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10A338" w14:textId="77777777" w:rsidR="00BF01E0" w:rsidRDefault="00E44909" w:rsidP="00BF01E0">
      <w:pPr>
        <w:jc w:val="right"/>
      </w:pPr>
      <w:r>
        <w:t xml:space="preserve">                                                         </w:t>
      </w:r>
      <w:r w:rsidR="00BF01E0">
        <w:t xml:space="preserve">                               Al Comune di </w:t>
      </w:r>
      <w:r w:rsidR="00A01A94">
        <w:t>Otricoli</w:t>
      </w:r>
    </w:p>
    <w:p w14:paraId="65526658" w14:textId="77777777" w:rsidR="00BF01E0" w:rsidRDefault="00A01A94" w:rsidP="00BF01E0">
      <w:pPr>
        <w:jc w:val="right"/>
      </w:pPr>
      <w:r>
        <w:t>Via V. Emanuele n.11</w:t>
      </w:r>
    </w:p>
    <w:p w14:paraId="252D375B" w14:textId="77777777" w:rsidR="00A01A94" w:rsidRDefault="00A01A94" w:rsidP="00BF01E0">
      <w:pPr>
        <w:jc w:val="right"/>
      </w:pPr>
      <w:r>
        <w:t>05030 Otricoli (TR)</w:t>
      </w:r>
    </w:p>
    <w:p w14:paraId="52B15B6D" w14:textId="77777777" w:rsidR="00D02105" w:rsidRDefault="00D02105" w:rsidP="00042D16">
      <w:pPr>
        <w:jc w:val="right"/>
      </w:pPr>
    </w:p>
    <w:p w14:paraId="790D355E" w14:textId="77777777" w:rsidR="00E44909" w:rsidRDefault="00E44909">
      <w:r>
        <w:t xml:space="preserve">                                                              </w:t>
      </w:r>
      <w:r w:rsidR="00D02105">
        <w:t xml:space="preserve">                               </w:t>
      </w:r>
    </w:p>
    <w:p w14:paraId="0AC55003" w14:textId="77777777" w:rsidR="00E44909" w:rsidRDefault="00E44909">
      <w:pPr>
        <w:rPr>
          <w:b/>
        </w:rPr>
      </w:pPr>
    </w:p>
    <w:p w14:paraId="4E9B361E" w14:textId="77777777" w:rsidR="00E44909" w:rsidRDefault="00E44909">
      <w:pPr>
        <w:jc w:val="center"/>
        <w:rPr>
          <w:b/>
        </w:rPr>
      </w:pPr>
      <w:r>
        <w:rPr>
          <w:b/>
          <w:sz w:val="28"/>
          <w:szCs w:val="28"/>
        </w:rPr>
        <w:t>RICHIESTA DI ACCESSO AI DOCUMENTI AMMINISTRATIVI</w:t>
      </w:r>
    </w:p>
    <w:p w14:paraId="3377EB20" w14:textId="77777777" w:rsidR="00E44909" w:rsidRDefault="00E44909">
      <w:pPr>
        <w:jc w:val="center"/>
        <w:rPr>
          <w:b/>
        </w:rPr>
      </w:pPr>
      <w:r>
        <w:rPr>
          <w:b/>
        </w:rPr>
        <w:t>ai sensi dell’art. 22 della legge 241/90 e successive modificazioni ed integrazioni</w:t>
      </w:r>
    </w:p>
    <w:p w14:paraId="1A83F661" w14:textId="77777777" w:rsidR="00E44909" w:rsidRDefault="00E44909">
      <w:pPr>
        <w:jc w:val="center"/>
        <w:rPr>
          <w:b/>
        </w:rPr>
      </w:pPr>
    </w:p>
    <w:p w14:paraId="538FB337" w14:textId="77777777" w:rsidR="00E44909" w:rsidRDefault="00E44909">
      <w:pPr>
        <w:spacing w:line="360" w:lineRule="auto"/>
        <w:jc w:val="both"/>
      </w:pPr>
      <w:r>
        <w:t>Il/La sottoscritto/</w:t>
      </w:r>
      <w:proofErr w:type="gramStart"/>
      <w:r>
        <w:t>a  _</w:t>
      </w:r>
      <w:proofErr w:type="gramEnd"/>
      <w:r>
        <w:t>_______________________________________________________________</w:t>
      </w:r>
    </w:p>
    <w:p w14:paraId="4ADB25DD" w14:textId="77777777" w:rsidR="00E44909" w:rsidRDefault="00E44909">
      <w:pPr>
        <w:spacing w:line="360" w:lineRule="auto"/>
        <w:jc w:val="both"/>
      </w:pPr>
      <w:r>
        <w:t>nato/a __________________________________________________il_______________________</w:t>
      </w:r>
    </w:p>
    <w:p w14:paraId="544863CE" w14:textId="77777777" w:rsidR="00E44909" w:rsidRDefault="00E44909">
      <w:pPr>
        <w:spacing w:line="360" w:lineRule="auto"/>
        <w:jc w:val="both"/>
      </w:pPr>
      <w:r>
        <w:t xml:space="preserve">residente </w:t>
      </w:r>
      <w:proofErr w:type="gramStart"/>
      <w:r>
        <w:t>in  _</w:t>
      </w:r>
      <w:proofErr w:type="gramEnd"/>
      <w:r>
        <w:t>________________________________________________________ CAP________</w:t>
      </w:r>
    </w:p>
    <w:p w14:paraId="7829AB7A" w14:textId="77777777" w:rsidR="00E44909" w:rsidRDefault="00E44909">
      <w:pPr>
        <w:spacing w:line="360" w:lineRule="auto"/>
        <w:jc w:val="both"/>
      </w:pPr>
      <w:r>
        <w:t>Via/Piazza _______________________________________________________________________</w:t>
      </w:r>
    </w:p>
    <w:p w14:paraId="71A458C2" w14:textId="77777777" w:rsidR="00E44909" w:rsidRPr="00D02105" w:rsidRDefault="00E44909">
      <w:pPr>
        <w:spacing w:line="360" w:lineRule="auto"/>
        <w:jc w:val="both"/>
        <w:rPr>
          <w:lang w:val="en-GB"/>
        </w:rPr>
      </w:pPr>
      <w:r w:rsidRPr="00D02105">
        <w:rPr>
          <w:lang w:val="en-GB"/>
        </w:rPr>
        <w:t>tel./cell. ______________ fax n. _______________ email _________________________________</w:t>
      </w:r>
    </w:p>
    <w:p w14:paraId="48EE0AFA" w14:textId="77777777" w:rsidR="00E44909" w:rsidRDefault="00E44909">
      <w:pPr>
        <w:spacing w:line="360" w:lineRule="auto"/>
        <w:jc w:val="both"/>
      </w:pPr>
      <w:r>
        <w:t xml:space="preserve">documento di </w:t>
      </w:r>
      <w:proofErr w:type="gramStart"/>
      <w:r>
        <w:t>identità :</w:t>
      </w:r>
      <w:proofErr w:type="gramEnd"/>
      <w:r>
        <w:t xml:space="preserve"> tipo ______________________________</w:t>
      </w:r>
      <w:proofErr w:type="gramStart"/>
      <w:r>
        <w:t>_  n.</w:t>
      </w:r>
      <w:proofErr w:type="gramEnd"/>
      <w:r>
        <w:t xml:space="preserve"> _______________________</w:t>
      </w:r>
    </w:p>
    <w:p w14:paraId="6F280670" w14:textId="77777777" w:rsidR="00E44909" w:rsidRDefault="00E44909">
      <w:pPr>
        <w:spacing w:line="360" w:lineRule="auto"/>
        <w:jc w:val="both"/>
      </w:pPr>
      <w:r>
        <w:t>rilasciato in data ______________________ da ______________________________________</w:t>
      </w:r>
    </w:p>
    <w:p w14:paraId="6D8BECEC" w14:textId="77777777" w:rsidR="00E44909" w:rsidRDefault="00E44909">
      <w:pPr>
        <w:spacing w:line="360" w:lineRule="auto"/>
        <w:jc w:val="both"/>
      </w:pPr>
    </w:p>
    <w:p w14:paraId="2C0D0BDA" w14:textId="77777777" w:rsidR="00E44909" w:rsidRDefault="00361524">
      <w:pPr>
        <w:spacing w:line="360" w:lineRule="auto"/>
        <w:jc w:val="both"/>
      </w:pPr>
      <w:sdt>
        <w:sdtPr>
          <w:id w:val="-284344914"/>
          <w14:checkbox>
            <w14:checked w14:val="0"/>
            <w14:checkedState w14:val="2612" w14:font="MS Gothic"/>
            <w14:uncheckedState w14:val="2610" w14:font="MS Gothic"/>
          </w14:checkbox>
        </w:sdtPr>
        <w:sdtEndPr/>
        <w:sdtContent>
          <w:r w:rsidR="00BF01E0">
            <w:rPr>
              <w:rFonts w:ascii="MS Gothic" w:eastAsia="MS Gothic" w:hint="eastAsia"/>
            </w:rPr>
            <w:t>☐</w:t>
          </w:r>
        </w:sdtContent>
      </w:sdt>
      <w:r w:rsidR="00E44909">
        <w:t xml:space="preserve"> in qualità di diretto/a interessato/a all’accesso</w:t>
      </w:r>
    </w:p>
    <w:p w14:paraId="0B8C7640" w14:textId="77777777" w:rsidR="00E44909" w:rsidRDefault="00361524">
      <w:pPr>
        <w:spacing w:line="360" w:lineRule="auto"/>
        <w:jc w:val="both"/>
      </w:pPr>
      <w:sdt>
        <w:sdtPr>
          <w:id w:val="-1924639633"/>
          <w14:checkbox>
            <w14:checked w14:val="0"/>
            <w14:checkedState w14:val="2612" w14:font="MS Gothic"/>
            <w14:uncheckedState w14:val="2610" w14:font="MS Gothic"/>
          </w14:checkbox>
        </w:sdtPr>
        <w:sdtEndPr/>
        <w:sdtContent>
          <w:r w:rsidR="00BF01E0">
            <w:rPr>
              <w:rFonts w:ascii="MS Gothic" w:eastAsia="MS Gothic" w:hAnsi="MS Gothic" w:hint="eastAsia"/>
            </w:rPr>
            <w:t>☐</w:t>
          </w:r>
        </w:sdtContent>
      </w:sdt>
      <w:r w:rsidR="00BF01E0">
        <w:t xml:space="preserve"> </w:t>
      </w:r>
      <w:r w:rsidR="00E44909">
        <w:t>in rappresentanza di (</w:t>
      </w:r>
      <w:r w:rsidR="00E44909">
        <w:rPr>
          <w:sz w:val="16"/>
          <w:szCs w:val="16"/>
        </w:rPr>
        <w:t>ditta, società, cooperativa, consorzio, ente) ________________________________________________________</w:t>
      </w:r>
    </w:p>
    <w:p w14:paraId="26A136BD" w14:textId="77777777" w:rsidR="00E44909" w:rsidRDefault="00E44909">
      <w:pPr>
        <w:spacing w:line="360" w:lineRule="auto"/>
        <w:jc w:val="both"/>
      </w:pPr>
      <w:r>
        <w:t>nato/a a _____________________il _________________ residente in _______________________</w:t>
      </w:r>
    </w:p>
    <w:p w14:paraId="11BDC110" w14:textId="77777777" w:rsidR="00E44909" w:rsidRDefault="00E44909">
      <w:pPr>
        <w:spacing w:line="360" w:lineRule="auto"/>
        <w:jc w:val="both"/>
      </w:pPr>
    </w:p>
    <w:p w14:paraId="37A43278" w14:textId="77777777" w:rsidR="00E44909" w:rsidRDefault="00E44909">
      <w:pPr>
        <w:spacing w:line="360" w:lineRule="auto"/>
        <w:jc w:val="center"/>
      </w:pPr>
      <w:r>
        <w:rPr>
          <w:b/>
        </w:rPr>
        <w:t>CHIEDE</w:t>
      </w:r>
    </w:p>
    <w:p w14:paraId="3130ED27" w14:textId="77777777" w:rsidR="00E44909" w:rsidRDefault="00E44909">
      <w:pPr>
        <w:spacing w:line="360" w:lineRule="auto"/>
        <w:jc w:val="both"/>
      </w:pPr>
    </w:p>
    <w:p w14:paraId="3D06B68D" w14:textId="77777777" w:rsidR="00E44909" w:rsidRDefault="00361524">
      <w:pPr>
        <w:spacing w:line="360" w:lineRule="auto"/>
        <w:jc w:val="both"/>
      </w:pPr>
      <w:sdt>
        <w:sdtPr>
          <w:id w:val="2021281430"/>
          <w14:checkbox>
            <w14:checked w14:val="0"/>
            <w14:checkedState w14:val="2612" w14:font="MS Gothic"/>
            <w14:uncheckedState w14:val="2610" w14:font="MS Gothic"/>
          </w14:checkbox>
        </w:sdtPr>
        <w:sdtEndPr/>
        <w:sdtContent>
          <w:r w:rsidR="00FC41A3">
            <w:rPr>
              <w:rFonts w:ascii="MS Gothic" w:eastAsia="MS Gothic" w:hAnsi="MS Gothic" w:hint="eastAsia"/>
            </w:rPr>
            <w:t>☐</w:t>
          </w:r>
        </w:sdtContent>
      </w:sdt>
      <w:r w:rsidR="00E44909">
        <w:t xml:space="preserve"> l’esame</w:t>
      </w:r>
    </w:p>
    <w:p w14:paraId="459620B4" w14:textId="77777777" w:rsidR="00E44909" w:rsidRDefault="00361524">
      <w:pPr>
        <w:spacing w:line="360" w:lineRule="auto"/>
        <w:jc w:val="both"/>
      </w:pPr>
      <w:sdt>
        <w:sdtPr>
          <w:id w:val="642543347"/>
          <w14:checkbox>
            <w14:checked w14:val="0"/>
            <w14:checkedState w14:val="2612" w14:font="MS Gothic"/>
            <w14:uncheckedState w14:val="2610" w14:font="MS Gothic"/>
          </w14:checkbox>
        </w:sdtPr>
        <w:sdtEndPr/>
        <w:sdtContent>
          <w:r w:rsidR="00BF01E0">
            <w:rPr>
              <w:rFonts w:ascii="MS Gothic" w:eastAsia="MS Gothic" w:hAnsi="MS Gothic" w:hint="eastAsia"/>
            </w:rPr>
            <w:t>☐</w:t>
          </w:r>
        </w:sdtContent>
      </w:sdt>
      <w:r w:rsidR="00E44909">
        <w:t xml:space="preserve"> il rilascio in copia fotostatica</w:t>
      </w:r>
    </w:p>
    <w:p w14:paraId="2B717F4B" w14:textId="77777777" w:rsidR="00E44909" w:rsidRDefault="00361524">
      <w:pPr>
        <w:spacing w:line="360" w:lineRule="auto"/>
        <w:jc w:val="both"/>
      </w:pPr>
      <w:sdt>
        <w:sdtPr>
          <w:id w:val="-1307320874"/>
          <w14:checkbox>
            <w14:checked w14:val="0"/>
            <w14:checkedState w14:val="2612" w14:font="MS Gothic"/>
            <w14:uncheckedState w14:val="2610" w14:font="MS Gothic"/>
          </w14:checkbox>
        </w:sdtPr>
        <w:sdtEndPr/>
        <w:sdtContent>
          <w:r w:rsidR="00BF01E0">
            <w:rPr>
              <w:rFonts w:ascii="MS Gothic" w:eastAsia="MS Gothic" w:hAnsi="MS Gothic" w:hint="eastAsia"/>
            </w:rPr>
            <w:t>☐</w:t>
          </w:r>
        </w:sdtContent>
      </w:sdt>
      <w:r w:rsidR="00E44909">
        <w:t xml:space="preserve"> il rilascio in copia conforme all’originale</w:t>
      </w:r>
    </w:p>
    <w:p w14:paraId="3C2D3B49" w14:textId="77777777" w:rsidR="00E44909" w:rsidRDefault="00E44909">
      <w:pPr>
        <w:spacing w:line="360" w:lineRule="auto"/>
        <w:jc w:val="both"/>
      </w:pPr>
    </w:p>
    <w:p w14:paraId="2E482D99" w14:textId="77777777" w:rsidR="00E44909" w:rsidRDefault="00E44909">
      <w:pPr>
        <w:jc w:val="both"/>
        <w:rPr>
          <w:sz w:val="16"/>
          <w:szCs w:val="16"/>
        </w:rPr>
      </w:pPr>
      <w:r>
        <w:t>dei seguenti documenti: (</w:t>
      </w:r>
      <w:r>
        <w:rPr>
          <w:sz w:val="16"/>
          <w:szCs w:val="16"/>
        </w:rPr>
        <w:t>specificare dettagliatamente i documenti e gli atti sui quali si intende esercitare l’accesso indicandone</w:t>
      </w:r>
    </w:p>
    <w:p w14:paraId="220A0466" w14:textId="77777777" w:rsidR="00E44909" w:rsidRDefault="00E44909">
      <w:pPr>
        <w:jc w:val="both"/>
        <w:rPr>
          <w:sz w:val="16"/>
          <w:szCs w:val="16"/>
        </w:rPr>
      </w:pPr>
      <w:r>
        <w:rPr>
          <w:sz w:val="16"/>
          <w:szCs w:val="16"/>
        </w:rPr>
        <w:t xml:space="preserve"> gli estremi ovvero gli elementi che ne consentono l’individuazione)</w:t>
      </w:r>
    </w:p>
    <w:p w14:paraId="75579145" w14:textId="77777777" w:rsidR="00E44909" w:rsidRDefault="00E44909">
      <w:pPr>
        <w:jc w:val="both"/>
        <w:rPr>
          <w:sz w:val="16"/>
          <w:szCs w:val="16"/>
        </w:rPr>
      </w:pPr>
    </w:p>
    <w:p w14:paraId="3B6D0A90" w14:textId="77777777" w:rsidR="00E44909" w:rsidRDefault="00E44909">
      <w:pPr>
        <w:jc w:val="both"/>
        <w:rPr>
          <w:sz w:val="16"/>
          <w:szCs w:val="16"/>
        </w:rPr>
      </w:pPr>
      <w:r>
        <w:rPr>
          <w:sz w:val="16"/>
          <w:szCs w:val="16"/>
        </w:rPr>
        <w:t>1)_________________________________________________________________________________________________________</w:t>
      </w:r>
    </w:p>
    <w:p w14:paraId="613B11F3" w14:textId="77777777" w:rsidR="00E44909" w:rsidRDefault="00E44909">
      <w:pPr>
        <w:jc w:val="both"/>
        <w:rPr>
          <w:sz w:val="16"/>
          <w:szCs w:val="16"/>
        </w:rPr>
      </w:pPr>
    </w:p>
    <w:p w14:paraId="322C76BD" w14:textId="77777777" w:rsidR="00E44909" w:rsidRDefault="00E44909">
      <w:pPr>
        <w:jc w:val="both"/>
        <w:rPr>
          <w:sz w:val="16"/>
          <w:szCs w:val="16"/>
        </w:rPr>
      </w:pPr>
      <w:r>
        <w:rPr>
          <w:sz w:val="16"/>
          <w:szCs w:val="16"/>
        </w:rPr>
        <w:t>2)_________________________________________________________________________________________________________</w:t>
      </w:r>
    </w:p>
    <w:p w14:paraId="6ED3F3DE" w14:textId="77777777" w:rsidR="00E44909" w:rsidRDefault="00E44909">
      <w:pPr>
        <w:jc w:val="both"/>
        <w:rPr>
          <w:sz w:val="16"/>
          <w:szCs w:val="16"/>
        </w:rPr>
      </w:pPr>
    </w:p>
    <w:p w14:paraId="543F893A" w14:textId="77777777" w:rsidR="00E44909" w:rsidRDefault="00E44909">
      <w:pPr>
        <w:jc w:val="both"/>
        <w:rPr>
          <w:sz w:val="16"/>
          <w:szCs w:val="16"/>
        </w:rPr>
      </w:pPr>
      <w:r>
        <w:rPr>
          <w:sz w:val="16"/>
          <w:szCs w:val="16"/>
        </w:rPr>
        <w:t>3)_________________________________________________________________________________________________________</w:t>
      </w:r>
    </w:p>
    <w:p w14:paraId="24806065" w14:textId="77777777" w:rsidR="00E44909" w:rsidRDefault="00E44909">
      <w:pPr>
        <w:jc w:val="both"/>
        <w:rPr>
          <w:sz w:val="16"/>
          <w:szCs w:val="16"/>
        </w:rPr>
      </w:pPr>
    </w:p>
    <w:p w14:paraId="6BFED2DD" w14:textId="77777777" w:rsidR="00E44909" w:rsidRDefault="00E44909">
      <w:pPr>
        <w:jc w:val="both"/>
        <w:rPr>
          <w:sz w:val="16"/>
          <w:szCs w:val="16"/>
        </w:rPr>
      </w:pPr>
      <w:r>
        <w:rPr>
          <w:sz w:val="16"/>
          <w:szCs w:val="16"/>
        </w:rPr>
        <w:t>4)_________________________________________________________________________________________________________</w:t>
      </w:r>
    </w:p>
    <w:p w14:paraId="29EC4FC3" w14:textId="77777777" w:rsidR="00E44909" w:rsidRDefault="00E44909">
      <w:pPr>
        <w:jc w:val="both"/>
        <w:rPr>
          <w:sz w:val="16"/>
          <w:szCs w:val="16"/>
        </w:rPr>
      </w:pPr>
    </w:p>
    <w:p w14:paraId="69BCBFD5" w14:textId="77777777" w:rsidR="00E44909" w:rsidRDefault="00E44909">
      <w:pPr>
        <w:jc w:val="center"/>
        <w:rPr>
          <w:b/>
        </w:rPr>
      </w:pPr>
    </w:p>
    <w:p w14:paraId="09183FF9" w14:textId="77777777" w:rsidR="00D02105" w:rsidRDefault="00D02105">
      <w:pPr>
        <w:jc w:val="center"/>
        <w:rPr>
          <w:b/>
        </w:rPr>
      </w:pPr>
    </w:p>
    <w:p w14:paraId="025AF506" w14:textId="77777777" w:rsidR="00D02105" w:rsidRDefault="00D02105">
      <w:pPr>
        <w:jc w:val="center"/>
        <w:rPr>
          <w:b/>
        </w:rPr>
      </w:pPr>
    </w:p>
    <w:p w14:paraId="7676982E" w14:textId="77777777" w:rsidR="00D02105" w:rsidRDefault="00D02105">
      <w:pPr>
        <w:jc w:val="center"/>
        <w:rPr>
          <w:b/>
        </w:rPr>
      </w:pPr>
    </w:p>
    <w:p w14:paraId="3EB914F9" w14:textId="77777777" w:rsidR="00D02105" w:rsidRDefault="00D02105">
      <w:pPr>
        <w:jc w:val="center"/>
        <w:rPr>
          <w:b/>
        </w:rPr>
      </w:pPr>
    </w:p>
    <w:p w14:paraId="5D667364" w14:textId="77777777" w:rsidR="00D02105" w:rsidRDefault="00D02105">
      <w:pPr>
        <w:jc w:val="center"/>
        <w:rPr>
          <w:b/>
        </w:rPr>
      </w:pPr>
    </w:p>
    <w:p w14:paraId="3E65A27D" w14:textId="77777777" w:rsidR="00233FCB" w:rsidRDefault="00233FCB">
      <w:pPr>
        <w:jc w:val="center"/>
        <w:rPr>
          <w:b/>
        </w:rPr>
      </w:pPr>
    </w:p>
    <w:p w14:paraId="5C17631C" w14:textId="77777777" w:rsidR="00E44909" w:rsidRDefault="00E44909">
      <w:pPr>
        <w:jc w:val="center"/>
        <w:rPr>
          <w:b/>
        </w:rPr>
      </w:pPr>
      <w:r>
        <w:rPr>
          <w:b/>
        </w:rPr>
        <w:t>DICHIARA</w:t>
      </w:r>
    </w:p>
    <w:p w14:paraId="084210E0" w14:textId="77777777" w:rsidR="00E44909" w:rsidRDefault="00E44909">
      <w:pPr>
        <w:jc w:val="center"/>
        <w:rPr>
          <w:b/>
        </w:rPr>
      </w:pPr>
    </w:p>
    <w:p w14:paraId="698E23D6" w14:textId="77777777" w:rsidR="00E44909" w:rsidRDefault="00EE3DA3">
      <w:pPr>
        <w:jc w:val="both"/>
      </w:pPr>
      <w:r>
        <w:t xml:space="preserve">- </w:t>
      </w:r>
      <w:r w:rsidR="00E44909">
        <w:t>in relazione a quanto richiesto di avere o rappresentare un interesse diretto, concreto e attuale per la tutela della seguente situazione giuridicamente rilevante:</w:t>
      </w:r>
    </w:p>
    <w:p w14:paraId="0D01A701" w14:textId="77777777" w:rsidR="00E44909" w:rsidRDefault="00E44909">
      <w:pPr>
        <w:jc w:val="both"/>
        <w:rPr>
          <w:b/>
        </w:rPr>
      </w:pPr>
      <w:r>
        <w:t>________________________________________________________________________________</w:t>
      </w:r>
    </w:p>
    <w:p w14:paraId="1370982C" w14:textId="77777777" w:rsidR="00E44909" w:rsidRDefault="00E44909">
      <w:pPr>
        <w:jc w:val="both"/>
        <w:rPr>
          <w:b/>
        </w:rPr>
      </w:pPr>
      <w:r>
        <w:rPr>
          <w:b/>
        </w:rPr>
        <w:t>________________________________________________________________________________</w:t>
      </w:r>
    </w:p>
    <w:p w14:paraId="618A9C69" w14:textId="77777777" w:rsidR="00E44909" w:rsidRDefault="00E44909">
      <w:pPr>
        <w:jc w:val="both"/>
        <w:rPr>
          <w:b/>
        </w:rPr>
      </w:pPr>
      <w:r>
        <w:rPr>
          <w:b/>
        </w:rPr>
        <w:t>________________________________________________________________________________</w:t>
      </w:r>
    </w:p>
    <w:p w14:paraId="1D9F4C7A" w14:textId="77777777" w:rsidR="00E44909" w:rsidRDefault="00E44909">
      <w:pPr>
        <w:jc w:val="both"/>
        <w:rPr>
          <w:sz w:val="16"/>
          <w:szCs w:val="16"/>
        </w:rPr>
      </w:pPr>
      <w:r>
        <w:rPr>
          <w:b/>
        </w:rPr>
        <w:t>________________________________________________________________________________</w:t>
      </w:r>
    </w:p>
    <w:p w14:paraId="0345A01E" w14:textId="77777777" w:rsidR="00E44909" w:rsidRDefault="00E44909">
      <w:pPr>
        <w:jc w:val="both"/>
        <w:rPr>
          <w:sz w:val="16"/>
          <w:szCs w:val="16"/>
        </w:rPr>
      </w:pPr>
    </w:p>
    <w:p w14:paraId="211C506E"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564641E9" w14:textId="77777777" w:rsidR="004B20EA" w:rsidRPr="00EE3DA3" w:rsidRDefault="00EE3DA3" w:rsidP="004B20EA">
      <w:pPr>
        <w:suppressAutoHyphens w:val="0"/>
        <w:spacing w:after="160" w:line="259" w:lineRule="auto"/>
        <w:jc w:val="both"/>
        <w:rPr>
          <w:rFonts w:eastAsiaTheme="minorHAnsi"/>
          <w:lang w:eastAsia="en-US"/>
        </w:rPr>
      </w:pPr>
      <w:r w:rsidRPr="00EE3DA3">
        <w:rPr>
          <w:rFonts w:eastAsiaTheme="minorHAnsi"/>
          <w:lang w:eastAsia="en-US"/>
        </w:rPr>
        <w:t>- che la motivazione per la quale è richiesto il presente accesso documentale è:</w:t>
      </w:r>
    </w:p>
    <w:p w14:paraId="605B7018" w14:textId="77777777" w:rsidR="00EE3DA3" w:rsidRPr="00EE3DA3" w:rsidRDefault="00EE3DA3" w:rsidP="004B20EA">
      <w:pPr>
        <w:suppressAutoHyphens w:val="0"/>
        <w:spacing w:after="160" w:line="259" w:lineRule="auto"/>
        <w:jc w:val="both"/>
        <w:rPr>
          <w:rFonts w:eastAsiaTheme="minorHAnsi"/>
          <w:lang w:eastAsia="en-US"/>
        </w:rPr>
      </w:pPr>
      <w:r w:rsidRPr="00EE3DA3">
        <w:rPr>
          <w:rFonts w:eastAsiaTheme="minorHAnsi"/>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E82A80" w14:textId="77777777" w:rsidR="004B20EA" w:rsidRPr="00EE3DA3" w:rsidRDefault="004B20EA" w:rsidP="004B20EA">
      <w:pPr>
        <w:suppressAutoHyphens w:val="0"/>
        <w:spacing w:after="160" w:line="259" w:lineRule="auto"/>
        <w:jc w:val="both"/>
        <w:rPr>
          <w:rFonts w:eastAsiaTheme="minorHAnsi"/>
          <w:b/>
          <w:i/>
          <w:u w:val="single"/>
          <w:lang w:eastAsia="en-US"/>
        </w:rPr>
      </w:pPr>
    </w:p>
    <w:p w14:paraId="1BB34BEA" w14:textId="77777777" w:rsidR="004B20EA" w:rsidRPr="00EE3DA3" w:rsidRDefault="004B20EA" w:rsidP="004B20EA">
      <w:pPr>
        <w:suppressAutoHyphens w:val="0"/>
        <w:spacing w:after="160" w:line="259" w:lineRule="auto"/>
        <w:jc w:val="both"/>
        <w:rPr>
          <w:rFonts w:eastAsiaTheme="minorHAnsi"/>
          <w:b/>
          <w:i/>
          <w:u w:val="single"/>
          <w:lang w:eastAsia="en-US"/>
        </w:rPr>
      </w:pPr>
    </w:p>
    <w:p w14:paraId="48741A90" w14:textId="77777777" w:rsidR="004B20EA" w:rsidRPr="00EE3DA3" w:rsidRDefault="004B20EA" w:rsidP="004B20EA">
      <w:pPr>
        <w:suppressAutoHyphens w:val="0"/>
        <w:spacing w:after="160" w:line="259" w:lineRule="auto"/>
        <w:jc w:val="both"/>
        <w:rPr>
          <w:rFonts w:eastAsiaTheme="minorHAnsi"/>
          <w:b/>
          <w:i/>
          <w:u w:val="single"/>
          <w:lang w:eastAsia="en-US"/>
        </w:rPr>
      </w:pPr>
    </w:p>
    <w:p w14:paraId="292BD5E3" w14:textId="77777777" w:rsidR="004B20EA" w:rsidRPr="00EE3DA3" w:rsidRDefault="004B20EA" w:rsidP="004B20EA">
      <w:pPr>
        <w:suppressAutoHyphens w:val="0"/>
        <w:spacing w:after="160" w:line="259" w:lineRule="auto"/>
        <w:jc w:val="both"/>
        <w:rPr>
          <w:rFonts w:eastAsiaTheme="minorHAnsi"/>
          <w:b/>
          <w:i/>
          <w:u w:val="single"/>
          <w:lang w:eastAsia="en-US"/>
        </w:rPr>
      </w:pPr>
    </w:p>
    <w:p w14:paraId="11B93B90" w14:textId="77777777" w:rsidR="004B20EA" w:rsidRPr="00EE3DA3" w:rsidRDefault="004B20EA" w:rsidP="004B20EA">
      <w:pPr>
        <w:suppressAutoHyphens w:val="0"/>
        <w:spacing w:after="160" w:line="259" w:lineRule="auto"/>
        <w:jc w:val="both"/>
        <w:rPr>
          <w:rFonts w:eastAsiaTheme="minorHAnsi"/>
          <w:b/>
          <w:i/>
          <w:u w:val="single"/>
          <w:lang w:eastAsia="en-US"/>
        </w:rPr>
      </w:pPr>
    </w:p>
    <w:p w14:paraId="0A2EAB7A"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3B752895"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18A2BDFD"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365F4EEE"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0163C6E6"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6BD20F23"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749BAAA6"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12EE8E21"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64CF4A26"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7F5C7C8D"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1A232AE1"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5230C4BE"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33F8800C"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5F5509B9"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5C62F557"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5B6B0377"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3370C58C" w14:textId="77777777" w:rsid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p>
    <w:p w14:paraId="0857531F" w14:textId="77777777" w:rsidR="004B20EA" w:rsidRPr="004B20EA" w:rsidRDefault="004B20EA" w:rsidP="004B20EA">
      <w:pPr>
        <w:suppressAutoHyphens w:val="0"/>
        <w:spacing w:after="160" w:line="259" w:lineRule="auto"/>
        <w:jc w:val="both"/>
        <w:rPr>
          <w:rFonts w:asciiTheme="minorHAnsi" w:eastAsiaTheme="minorHAnsi" w:hAnsiTheme="minorHAnsi" w:cstheme="minorBidi"/>
          <w:b/>
          <w:i/>
          <w:sz w:val="18"/>
          <w:szCs w:val="18"/>
          <w:u w:val="single"/>
          <w:lang w:eastAsia="en-US"/>
        </w:rPr>
      </w:pPr>
      <w:r w:rsidRPr="004B20EA">
        <w:rPr>
          <w:rFonts w:asciiTheme="minorHAnsi" w:eastAsiaTheme="minorHAnsi" w:hAnsiTheme="minorHAnsi" w:cstheme="minorBidi"/>
          <w:b/>
          <w:i/>
          <w:sz w:val="18"/>
          <w:szCs w:val="18"/>
          <w:u w:val="single"/>
          <w:lang w:eastAsia="en-US"/>
        </w:rPr>
        <w:t>Informativa privacy</w:t>
      </w:r>
    </w:p>
    <w:p w14:paraId="191C75C6"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 xml:space="preserve">Ai sensi dell’art. 13 del Regolamento UE 2016/679 (di seguito, GDPR) relativo alla protezione delle persone fisiche con riguardo al trattamento dei dati personali, </w:t>
      </w:r>
      <w:proofErr w:type="spellStart"/>
      <w:r w:rsidRPr="004B20EA">
        <w:rPr>
          <w:rFonts w:asciiTheme="minorHAnsi" w:eastAsiaTheme="minorHAnsi" w:hAnsiTheme="minorHAnsi" w:cstheme="minorBidi"/>
          <w:i/>
          <w:sz w:val="18"/>
          <w:szCs w:val="18"/>
          <w:lang w:eastAsia="en-US"/>
        </w:rPr>
        <w:t>nonchè</w:t>
      </w:r>
      <w:proofErr w:type="spellEnd"/>
      <w:r w:rsidRPr="004B20EA">
        <w:rPr>
          <w:rFonts w:asciiTheme="minorHAnsi" w:eastAsiaTheme="minorHAnsi" w:hAnsiTheme="minorHAnsi" w:cstheme="minorBidi"/>
          <w:i/>
          <w:sz w:val="18"/>
          <w:szCs w:val="18"/>
          <w:lang w:eastAsia="en-US"/>
        </w:rPr>
        <w:t xml:space="preserve"> alla libera circolazione di tali dati e che abroga la direttiva 95/46/CE, vengono fornite le seguenti informazioni:</w:t>
      </w:r>
    </w:p>
    <w:p w14:paraId="73DEF888" w14:textId="0695D810" w:rsidR="004B20EA" w:rsidRPr="004B20EA" w:rsidRDefault="004B20EA" w:rsidP="004B20EA">
      <w:pPr>
        <w:suppressAutoHyphens w:val="0"/>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 xml:space="preserve">Titolare del trattamento – Il titolare del trattamento è il Comune di </w:t>
      </w:r>
      <w:r w:rsidR="00361524">
        <w:rPr>
          <w:rFonts w:asciiTheme="minorHAnsi" w:eastAsiaTheme="minorHAnsi" w:hAnsiTheme="minorHAnsi" w:cstheme="minorBidi"/>
          <w:i/>
          <w:sz w:val="18"/>
          <w:szCs w:val="18"/>
          <w:lang w:eastAsia="en-US"/>
        </w:rPr>
        <w:t>Otricoli</w:t>
      </w:r>
      <w:r w:rsidRPr="004B20EA">
        <w:rPr>
          <w:rFonts w:asciiTheme="minorHAnsi" w:eastAsiaTheme="minorHAnsi" w:hAnsiTheme="minorHAnsi" w:cstheme="minorBidi"/>
          <w:i/>
          <w:sz w:val="18"/>
          <w:szCs w:val="18"/>
          <w:lang w:eastAsia="en-US"/>
        </w:rPr>
        <w:t xml:space="preserve">, in persona del Sindaco p.t., con sede in Via </w:t>
      </w:r>
      <w:r w:rsidR="00361524">
        <w:rPr>
          <w:rFonts w:asciiTheme="minorHAnsi" w:eastAsiaTheme="minorHAnsi" w:hAnsiTheme="minorHAnsi" w:cstheme="minorBidi"/>
          <w:i/>
          <w:sz w:val="18"/>
          <w:szCs w:val="18"/>
          <w:lang w:eastAsia="en-US"/>
        </w:rPr>
        <w:t>Vittorio Emanuele</w:t>
      </w:r>
      <w:r w:rsidRPr="004B20EA">
        <w:rPr>
          <w:rFonts w:asciiTheme="minorHAnsi" w:eastAsiaTheme="minorHAnsi" w:hAnsiTheme="minorHAnsi" w:cstheme="minorBidi"/>
          <w:i/>
          <w:sz w:val="18"/>
          <w:szCs w:val="18"/>
          <w:lang w:eastAsia="en-US"/>
        </w:rPr>
        <w:t xml:space="preserve"> n. </w:t>
      </w:r>
      <w:r w:rsidR="00361524">
        <w:rPr>
          <w:rFonts w:asciiTheme="minorHAnsi" w:eastAsiaTheme="minorHAnsi" w:hAnsiTheme="minorHAnsi" w:cstheme="minorBidi"/>
          <w:i/>
          <w:sz w:val="18"/>
          <w:szCs w:val="18"/>
          <w:lang w:eastAsia="en-US"/>
        </w:rPr>
        <w:t>11</w:t>
      </w:r>
      <w:r w:rsidRPr="004B20EA">
        <w:rPr>
          <w:rFonts w:asciiTheme="minorHAnsi" w:eastAsiaTheme="minorHAnsi" w:hAnsiTheme="minorHAnsi" w:cstheme="minorBidi"/>
          <w:i/>
          <w:sz w:val="18"/>
          <w:szCs w:val="18"/>
          <w:lang w:eastAsia="en-US"/>
        </w:rPr>
        <w:t xml:space="preserve"> </w:t>
      </w:r>
      <w:r w:rsidR="00361524">
        <w:rPr>
          <w:rFonts w:asciiTheme="minorHAnsi" w:eastAsiaTheme="minorHAnsi" w:hAnsiTheme="minorHAnsi" w:cstheme="minorBidi"/>
          <w:i/>
          <w:sz w:val="18"/>
          <w:szCs w:val="18"/>
          <w:lang w:eastAsia="en-US"/>
        </w:rPr>
        <w:t>Otricoli</w:t>
      </w:r>
      <w:r w:rsidR="00361524" w:rsidRPr="004B20EA">
        <w:rPr>
          <w:rFonts w:asciiTheme="minorHAnsi" w:eastAsiaTheme="minorHAnsi" w:hAnsiTheme="minorHAnsi" w:cstheme="minorBidi"/>
          <w:i/>
          <w:sz w:val="18"/>
          <w:szCs w:val="18"/>
          <w:lang w:eastAsia="en-US"/>
        </w:rPr>
        <w:t xml:space="preserve"> </w:t>
      </w:r>
      <w:r w:rsidRPr="004B20EA">
        <w:rPr>
          <w:rFonts w:asciiTheme="minorHAnsi" w:eastAsiaTheme="minorHAnsi" w:hAnsiTheme="minorHAnsi" w:cstheme="minorBidi"/>
          <w:i/>
          <w:sz w:val="18"/>
          <w:szCs w:val="18"/>
          <w:lang w:eastAsia="en-US"/>
        </w:rPr>
        <w:t>(TR), recapito telefonico 0744.</w:t>
      </w:r>
      <w:r w:rsidR="00361524">
        <w:rPr>
          <w:rFonts w:asciiTheme="minorHAnsi" w:eastAsiaTheme="minorHAnsi" w:hAnsiTheme="minorHAnsi" w:cstheme="minorBidi"/>
          <w:i/>
          <w:sz w:val="18"/>
          <w:szCs w:val="18"/>
          <w:lang w:eastAsia="en-US"/>
        </w:rPr>
        <w:t>719628</w:t>
      </w:r>
      <w:r w:rsidRPr="004B20EA">
        <w:rPr>
          <w:rFonts w:asciiTheme="minorHAnsi" w:eastAsiaTheme="minorHAnsi" w:hAnsiTheme="minorHAnsi" w:cstheme="minorBidi"/>
          <w:i/>
          <w:sz w:val="18"/>
          <w:szCs w:val="18"/>
          <w:lang w:eastAsia="en-US"/>
        </w:rPr>
        <w:t xml:space="preserve">, mail: </w:t>
      </w:r>
      <w:hyperlink r:id="rId5" w:history="1">
        <w:r w:rsidR="00361524" w:rsidRPr="00113D7A">
          <w:rPr>
            <w:rStyle w:val="Collegamentoipertestuale"/>
            <w:rFonts w:asciiTheme="minorHAnsi" w:eastAsiaTheme="minorHAnsi" w:hAnsiTheme="minorHAnsi" w:cstheme="minorBidi"/>
            <w:i/>
            <w:sz w:val="18"/>
            <w:szCs w:val="18"/>
            <w:lang w:eastAsia="en-US"/>
          </w:rPr>
          <w:t>info@comune.otricoli.tr.it</w:t>
        </w:r>
      </w:hyperlink>
      <w:r w:rsidRPr="004B20EA">
        <w:rPr>
          <w:rFonts w:asciiTheme="minorHAnsi" w:eastAsiaTheme="minorHAnsi" w:hAnsiTheme="minorHAnsi" w:cstheme="minorBidi"/>
          <w:i/>
          <w:sz w:val="18"/>
          <w:szCs w:val="18"/>
          <w:lang w:eastAsia="en-US"/>
        </w:rPr>
        <w:t xml:space="preserve">, </w:t>
      </w:r>
    </w:p>
    <w:p w14:paraId="4BF15DCF" w14:textId="19175C37" w:rsidR="004B20EA" w:rsidRPr="004B20EA" w:rsidRDefault="004B20EA" w:rsidP="004B20EA">
      <w:pPr>
        <w:suppressAutoHyphens w:val="0"/>
        <w:jc w:val="both"/>
        <w:rPr>
          <w:rFonts w:asciiTheme="minorHAnsi" w:eastAsiaTheme="minorHAnsi" w:hAnsiTheme="minorHAnsi" w:cstheme="minorBidi"/>
          <w:i/>
          <w:sz w:val="18"/>
          <w:szCs w:val="18"/>
          <w:lang w:eastAsia="en-US"/>
        </w:rPr>
      </w:pPr>
      <w:proofErr w:type="spellStart"/>
      <w:r w:rsidRPr="004B20EA">
        <w:rPr>
          <w:rFonts w:asciiTheme="minorHAnsi" w:eastAsiaTheme="minorHAnsi" w:hAnsiTheme="minorHAnsi" w:cstheme="minorBidi"/>
          <w:i/>
          <w:sz w:val="18"/>
          <w:szCs w:val="18"/>
          <w:lang w:eastAsia="en-US"/>
        </w:rPr>
        <w:t>pec</w:t>
      </w:r>
      <w:proofErr w:type="spellEnd"/>
      <w:r w:rsidRPr="004B20EA">
        <w:rPr>
          <w:rFonts w:asciiTheme="minorHAnsi" w:eastAsiaTheme="minorHAnsi" w:hAnsiTheme="minorHAnsi" w:cstheme="minorBidi"/>
          <w:i/>
          <w:sz w:val="18"/>
          <w:szCs w:val="18"/>
          <w:lang w:eastAsia="en-US"/>
        </w:rPr>
        <w:t xml:space="preserve">: </w:t>
      </w:r>
      <w:hyperlink r:id="rId6" w:history="1">
        <w:r w:rsidR="00361524" w:rsidRPr="00113D7A">
          <w:rPr>
            <w:rStyle w:val="Collegamentoipertestuale"/>
            <w:rFonts w:asciiTheme="minorHAnsi" w:eastAsiaTheme="minorHAnsi" w:hAnsiTheme="minorHAnsi" w:cstheme="minorBidi"/>
            <w:i/>
            <w:sz w:val="18"/>
            <w:szCs w:val="18"/>
            <w:lang w:eastAsia="en-US"/>
          </w:rPr>
          <w:t>comune.otricoli@postacert.umbria.it</w:t>
        </w:r>
      </w:hyperlink>
      <w:r w:rsidRPr="004B20EA">
        <w:rPr>
          <w:rFonts w:asciiTheme="minorHAnsi" w:eastAsiaTheme="minorHAnsi" w:hAnsiTheme="minorHAnsi" w:cstheme="minorBidi"/>
          <w:i/>
          <w:sz w:val="18"/>
          <w:szCs w:val="18"/>
          <w:lang w:eastAsia="en-US"/>
        </w:rPr>
        <w:t>.</w:t>
      </w:r>
    </w:p>
    <w:p w14:paraId="05A8B754" w14:textId="77777777" w:rsidR="004B20EA" w:rsidRPr="004B20EA" w:rsidRDefault="004B20EA" w:rsidP="004B20EA">
      <w:pPr>
        <w:suppressAutoHyphens w:val="0"/>
        <w:jc w:val="both"/>
        <w:rPr>
          <w:rFonts w:asciiTheme="minorHAnsi" w:eastAsiaTheme="minorHAnsi" w:hAnsiTheme="minorHAnsi" w:cstheme="minorBidi"/>
          <w:i/>
          <w:sz w:val="18"/>
          <w:szCs w:val="18"/>
          <w:lang w:eastAsia="en-US"/>
        </w:rPr>
      </w:pPr>
    </w:p>
    <w:p w14:paraId="348DBEEC" w14:textId="600D5E01"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 xml:space="preserve">Responsabile della protezione dei dati – Il Responsabile della protezione dei dati (RPD o DPO) designato ai sensi dell’art. 37 del GDPR è </w:t>
      </w:r>
      <w:r w:rsidR="00361524">
        <w:rPr>
          <w:rFonts w:asciiTheme="minorHAnsi" w:eastAsiaTheme="minorHAnsi" w:hAnsiTheme="minorHAnsi" w:cstheme="minorBidi"/>
          <w:i/>
          <w:sz w:val="18"/>
          <w:szCs w:val="18"/>
          <w:lang w:eastAsia="en-US"/>
        </w:rPr>
        <w:t xml:space="preserve">Si.Net </w:t>
      </w:r>
      <w:proofErr w:type="spellStart"/>
      <w:r w:rsidR="00361524">
        <w:rPr>
          <w:rFonts w:asciiTheme="minorHAnsi" w:eastAsiaTheme="minorHAnsi" w:hAnsiTheme="minorHAnsi" w:cstheme="minorBidi"/>
          <w:i/>
          <w:sz w:val="18"/>
          <w:szCs w:val="18"/>
          <w:lang w:eastAsia="en-US"/>
        </w:rPr>
        <w:t>Srl</w:t>
      </w:r>
      <w:proofErr w:type="spellEnd"/>
      <w:r w:rsidRPr="004B20EA">
        <w:rPr>
          <w:rFonts w:asciiTheme="minorHAnsi" w:eastAsiaTheme="minorHAnsi" w:hAnsiTheme="minorHAnsi" w:cstheme="minorBidi"/>
          <w:i/>
          <w:sz w:val="18"/>
          <w:szCs w:val="18"/>
          <w:lang w:eastAsia="en-US"/>
        </w:rPr>
        <w:t xml:space="preserve">, </w:t>
      </w:r>
      <w:r w:rsidR="00361524">
        <w:rPr>
          <w:rFonts w:asciiTheme="minorHAnsi" w:eastAsiaTheme="minorHAnsi" w:hAnsiTheme="minorHAnsi" w:cstheme="minorBidi"/>
          <w:i/>
          <w:sz w:val="18"/>
          <w:szCs w:val="18"/>
          <w:lang w:eastAsia="en-US"/>
        </w:rPr>
        <w:t>mail:</w:t>
      </w:r>
      <w:r w:rsidRPr="004B20EA">
        <w:rPr>
          <w:rFonts w:asciiTheme="minorHAnsi" w:eastAsiaTheme="minorHAnsi" w:hAnsiTheme="minorHAnsi" w:cstheme="minorBidi"/>
          <w:i/>
          <w:sz w:val="18"/>
          <w:szCs w:val="18"/>
          <w:lang w:eastAsia="en-US"/>
        </w:rPr>
        <w:t xml:space="preserve"> </w:t>
      </w:r>
      <w:r w:rsidR="00361524">
        <w:rPr>
          <w:rFonts w:asciiTheme="minorHAnsi" w:eastAsiaTheme="minorHAnsi" w:hAnsiTheme="minorHAnsi" w:cstheme="minorBidi"/>
          <w:i/>
          <w:sz w:val="18"/>
          <w:szCs w:val="18"/>
          <w:lang w:eastAsia="en-US"/>
        </w:rPr>
        <w:t>dpo@comune.otricoli.</w:t>
      </w:r>
      <w:proofErr w:type="spellStart"/>
      <w:r w:rsidR="00361524">
        <w:rPr>
          <w:rFonts w:asciiTheme="minorHAnsi" w:eastAsiaTheme="minorHAnsi" w:hAnsiTheme="minorHAnsi" w:cstheme="minorBidi"/>
          <w:i/>
          <w:sz w:val="18"/>
          <w:szCs w:val="18"/>
          <w:lang w:eastAsia="en-US"/>
        </w:rPr>
        <w:t>tr</w:t>
      </w:r>
      <w:proofErr w:type="spellEnd"/>
      <w:r w:rsidR="00361524">
        <w:rPr>
          <w:rFonts w:asciiTheme="minorHAnsi" w:eastAsiaTheme="minorHAnsi" w:hAnsiTheme="minorHAnsi" w:cstheme="minorBidi"/>
          <w:i/>
          <w:sz w:val="18"/>
          <w:szCs w:val="18"/>
          <w:lang w:eastAsia="en-US"/>
        </w:rPr>
        <w:t>..</w:t>
      </w:r>
      <w:proofErr w:type="spellStart"/>
      <w:r w:rsidR="00361524">
        <w:rPr>
          <w:rFonts w:asciiTheme="minorHAnsi" w:eastAsiaTheme="minorHAnsi" w:hAnsiTheme="minorHAnsi" w:cstheme="minorBidi"/>
          <w:i/>
          <w:sz w:val="18"/>
          <w:szCs w:val="18"/>
          <w:lang w:eastAsia="en-US"/>
        </w:rPr>
        <w:t>it</w:t>
      </w:r>
      <w:proofErr w:type="spellEnd"/>
      <w:r w:rsidRPr="004B20EA">
        <w:rPr>
          <w:rFonts w:asciiTheme="minorHAnsi" w:eastAsiaTheme="minorHAnsi" w:hAnsiTheme="minorHAnsi" w:cstheme="minorBidi"/>
          <w:i/>
          <w:sz w:val="18"/>
          <w:szCs w:val="18"/>
          <w:lang w:eastAsia="en-US"/>
        </w:rPr>
        <w:t>, tel. 0744/</w:t>
      </w:r>
      <w:r w:rsidR="00361524">
        <w:rPr>
          <w:rFonts w:asciiTheme="minorHAnsi" w:eastAsiaTheme="minorHAnsi" w:hAnsiTheme="minorHAnsi" w:cstheme="minorBidi"/>
          <w:i/>
          <w:sz w:val="18"/>
          <w:szCs w:val="18"/>
          <w:lang w:eastAsia="en-US"/>
        </w:rPr>
        <w:t>719628</w:t>
      </w:r>
    </w:p>
    <w:p w14:paraId="3CE2406C"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Responsabili del trattamento – Il titolare del trattamento ha provveduto a nominare i Responsabili dei trattamenti il cui elenco è presente presso la sede del Comune di Foligno e disponibile su richiesta dell’interessato.</w:t>
      </w:r>
    </w:p>
    <w:p w14:paraId="4ECE3D29"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Oggetto, finalità e base giuridica del trattamento – I Dati Personali da Lei forniti (ivi compresi, a titolo esemplificativo e non esaustivo, quelli dei soggetti con Lei conviventi, soci, ecc.), verranno trattati dal Titolare nell’ambito del procedimento per il quale gli stessi vengono raccolti. Il trattamento può riguardare categorie di dati particolari di cui all’art. 9 del GDPR. I dati personali da Lei forniti, saranno trattati senza necessità di espresso consenso per le finalità sopra specificate. Il trattamento dei Suoi dati personali, sarà effettuato esclusivamente per assolvere gli obblighi ed esercitare i diritti specifici del Titolare del trattamento o dell’interessato.</w:t>
      </w:r>
    </w:p>
    <w:p w14:paraId="590D2423"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Conferimento dei dati e conseguenze del mancato conferimento – Il conferimento dei Suoi dati personali è obbligatorio e la loro mancata, parziale o inesatta comunicazione potrà avere come conseguenza, l’impossibilità per il Titolare del trattamento di erogare il servizio richiesto.</w:t>
      </w:r>
    </w:p>
    <w:p w14:paraId="68302F2D"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Modalità del trattamento – Il trattamento dei dati personali da Lei forniti è realizzato per mezzo di qualsiasi operazione o insieme di operazioni, compiute con o senza l’ausilio di processi automatizzati di cui all’art. 4 n. 2) GDPR I suoi dati personali potranno essere trattati in forma cartacea e con l’ausilio di strumenti elettronici, con l’osservanza d’ogni misura idonea a garantirne la sicurezza e la riservatezza degli stessi, con accesso consentito ai soli operatori autorizzati, precedentemente nominati incaricati al trattamento, i quali hanno seguito una formazione specifica e vengono periodicamente aggiornati sulle regole della privacy e sensibilizzati al rispetto e alla tutela della dignità e della riservatezza delle persone fisiche. Tutti gli operatori, compreso il Titolare per accedere ai dati informatizzati, sono identificabili e dotati di password personale; l’accesso ai dati personali è consentito solo per le finalità legate al ruolo attribuito al singolo incaricato.</w:t>
      </w:r>
    </w:p>
    <w:p w14:paraId="1B8EB0BC"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Il trattamento dei Suoi dati personali per le finalità suddette, sarà effettuato ai nel rispetto dei principi di cui all’art. 5 paragrafo 1 GDPR.</w:t>
      </w:r>
    </w:p>
    <w:p w14:paraId="4C1ED88A"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 xml:space="preserve">Tempo di conservazione dei dati – I Suoi dati personali verranno conservati per un periodo di tempo non superiore a quello strettamente necessario al conseguimento delle finalità sopra specificate e, comunque, per il tempo stabilito dalla vigente normativa. </w:t>
      </w:r>
    </w:p>
    <w:p w14:paraId="56660178"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Ambito di diffusione, comunicazione – I Suoi dati personali non verranno in alcun modo “diffusi”, ma potranno essere “comunicati”, senza la necessità di un espresso consenso, quando si renda indispensabile per l’adempimento di obblighi di legge.</w:t>
      </w:r>
    </w:p>
    <w:p w14:paraId="2253428B"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 xml:space="preserve">Trasferimento dei dati – I Suoi dati personali nell’ambito delle finalità suddette potranno essere oggetto di trasferimento verso i Paesi dell’Unione Europea, ma non verso Paesi terzi rispetto all’Unione Europea. </w:t>
      </w:r>
    </w:p>
    <w:p w14:paraId="6F2CA230"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Diritti dell’interessato – La informo che, in qualsiasi momento, in riferimento ai Suoi dati personali Lei potrà esercitare i diritti di cui agli artt. 15-22 GDPR. Potrà, infine, esercitare il diritto di proporre reclamo all’autorità di controllo, in caso di illecito trattamento o di ritardo o impedimento da parte del Titolare all’esercizio dei Suoi diritti.</w:t>
      </w:r>
    </w:p>
    <w:p w14:paraId="1E570785"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L’autorità di controllo competente è il Garante per la protezione dei dati personali, Piazza di Monte Citorio n. 121 – 00186 ROMA – Fax: (+39) 06.69677.3785 – Centralino telefonico: (+39) 06.696771 – E-mail: garante@gpdp.it.</w:t>
      </w:r>
    </w:p>
    <w:p w14:paraId="0BC84B5E"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Modalità di esercizio dei diritti – In qualità di interessato Lei potrà esercitare i propri diritti inviando una richiesta al Titolare del trattamento ai contatti sopra specificati.</w:t>
      </w:r>
    </w:p>
    <w:p w14:paraId="1E0004A8"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p>
    <w:p w14:paraId="01BF5AA8"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p>
    <w:p w14:paraId="2505864C" w14:textId="77777777" w:rsidR="004B20EA" w:rsidRPr="004B20EA" w:rsidRDefault="004B20EA" w:rsidP="004B20EA">
      <w:pPr>
        <w:suppressAutoHyphens w:val="0"/>
        <w:spacing w:after="160" w:line="259" w:lineRule="auto"/>
        <w:jc w:val="both"/>
        <w:rPr>
          <w:rFonts w:asciiTheme="minorHAnsi" w:eastAsiaTheme="minorHAnsi" w:hAnsiTheme="minorHAnsi" w:cstheme="minorBidi"/>
          <w:i/>
          <w:sz w:val="18"/>
          <w:szCs w:val="18"/>
          <w:lang w:eastAsia="en-US"/>
        </w:rPr>
      </w:pPr>
      <w:r w:rsidRPr="004B20EA">
        <w:rPr>
          <w:rFonts w:asciiTheme="minorHAnsi" w:eastAsiaTheme="minorHAnsi" w:hAnsiTheme="minorHAnsi" w:cstheme="minorBidi"/>
          <w:i/>
          <w:sz w:val="18"/>
          <w:szCs w:val="18"/>
          <w:lang w:eastAsia="en-US"/>
        </w:rPr>
        <w:t>Data _______________________</w:t>
      </w:r>
      <w:r w:rsidRPr="004B20EA">
        <w:rPr>
          <w:rFonts w:asciiTheme="minorHAnsi" w:eastAsiaTheme="minorHAnsi" w:hAnsiTheme="minorHAnsi" w:cstheme="minorBidi"/>
          <w:i/>
          <w:sz w:val="18"/>
          <w:szCs w:val="18"/>
          <w:lang w:eastAsia="en-US"/>
        </w:rPr>
        <w:tab/>
      </w:r>
      <w:r w:rsidRPr="004B20EA">
        <w:rPr>
          <w:rFonts w:asciiTheme="minorHAnsi" w:eastAsiaTheme="minorHAnsi" w:hAnsiTheme="minorHAnsi" w:cstheme="minorBidi"/>
          <w:i/>
          <w:sz w:val="18"/>
          <w:szCs w:val="18"/>
          <w:lang w:eastAsia="en-US"/>
        </w:rPr>
        <w:tab/>
        <w:t xml:space="preserve">                          </w:t>
      </w:r>
      <w:r w:rsidRPr="004B20EA">
        <w:rPr>
          <w:rFonts w:asciiTheme="minorHAnsi" w:eastAsiaTheme="minorHAnsi" w:hAnsiTheme="minorHAnsi" w:cstheme="minorBidi"/>
          <w:i/>
          <w:sz w:val="18"/>
          <w:szCs w:val="18"/>
          <w:lang w:eastAsia="en-US"/>
        </w:rPr>
        <w:tab/>
      </w:r>
      <w:r w:rsidRPr="004B20EA">
        <w:rPr>
          <w:rFonts w:asciiTheme="minorHAnsi" w:eastAsiaTheme="minorHAnsi" w:hAnsiTheme="minorHAnsi" w:cstheme="minorBidi"/>
          <w:i/>
          <w:sz w:val="18"/>
          <w:szCs w:val="18"/>
          <w:lang w:eastAsia="en-US"/>
        </w:rPr>
        <w:tab/>
        <w:t>Firma ________________________</w:t>
      </w:r>
      <w:r w:rsidRPr="004B20EA">
        <w:rPr>
          <w:rFonts w:asciiTheme="minorHAnsi" w:eastAsiaTheme="minorHAnsi" w:hAnsiTheme="minorHAnsi" w:cstheme="minorBidi"/>
          <w:i/>
          <w:sz w:val="18"/>
          <w:szCs w:val="18"/>
          <w:lang w:eastAsia="en-US"/>
        </w:rPr>
        <w:tab/>
      </w:r>
    </w:p>
    <w:p w14:paraId="5FFDCBFB" w14:textId="77777777" w:rsidR="00E44909" w:rsidRDefault="00E44909">
      <w:pPr>
        <w:jc w:val="both"/>
        <w:rPr>
          <w:sz w:val="20"/>
          <w:szCs w:val="20"/>
          <w:u w:val="single"/>
        </w:rPr>
      </w:pPr>
    </w:p>
    <w:p w14:paraId="268739C5" w14:textId="77777777" w:rsidR="00E44909" w:rsidRDefault="00E44909">
      <w:pPr>
        <w:jc w:val="both"/>
        <w:rPr>
          <w:sz w:val="20"/>
          <w:szCs w:val="20"/>
          <w:u w:val="single"/>
        </w:rPr>
      </w:pPr>
      <w:r>
        <w:rPr>
          <w:sz w:val="20"/>
          <w:szCs w:val="20"/>
          <w:u w:val="single"/>
        </w:rPr>
        <w:lastRenderedPageBreak/>
        <w:t xml:space="preserve">Si allega fotocopia del documento di identità del richiedente sottoscrittore della richiesta e fotocopia della delega in caso di </w:t>
      </w:r>
      <w:r w:rsidR="004B20EA">
        <w:rPr>
          <w:sz w:val="20"/>
          <w:szCs w:val="20"/>
          <w:u w:val="single"/>
        </w:rPr>
        <w:t>rappresentanza dell’interessato.</w:t>
      </w:r>
    </w:p>
    <w:p w14:paraId="2CC00F63" w14:textId="77777777" w:rsidR="00E44909" w:rsidRDefault="00E44909">
      <w:pPr>
        <w:jc w:val="both"/>
        <w:rPr>
          <w:sz w:val="20"/>
          <w:szCs w:val="20"/>
        </w:rPr>
      </w:pPr>
    </w:p>
    <w:p w14:paraId="5F1B141E" w14:textId="77777777" w:rsidR="00E44909" w:rsidRDefault="00E44909">
      <w:pPr>
        <w:pBdr>
          <w:top w:val="single" w:sz="4" w:space="1" w:color="000000"/>
          <w:left w:val="single" w:sz="4" w:space="4" w:color="000000"/>
          <w:bottom w:val="single" w:sz="4" w:space="1" w:color="000000"/>
          <w:right w:val="single" w:sz="4" w:space="4" w:color="000000"/>
        </w:pBdr>
        <w:spacing w:line="360" w:lineRule="auto"/>
        <w:jc w:val="center"/>
        <w:rPr>
          <w:sz w:val="20"/>
          <w:szCs w:val="20"/>
        </w:rPr>
      </w:pPr>
      <w:r>
        <w:rPr>
          <w:sz w:val="20"/>
          <w:szCs w:val="20"/>
        </w:rPr>
        <w:t xml:space="preserve">DA COMPILARE IN CASO DI RICHIESTA DI RILASCIO IN COPIA </w:t>
      </w:r>
      <w:r>
        <w:rPr>
          <w:sz w:val="16"/>
          <w:szCs w:val="16"/>
        </w:rPr>
        <w:t>(1)</w:t>
      </w:r>
    </w:p>
    <w:p w14:paraId="2CDFA3DB" w14:textId="77777777" w:rsidR="00E44909" w:rsidRDefault="00E44909">
      <w:pPr>
        <w:pBdr>
          <w:top w:val="single" w:sz="4" w:space="1" w:color="000000"/>
          <w:left w:val="single" w:sz="4" w:space="4" w:color="000000"/>
          <w:bottom w:val="single" w:sz="4" w:space="1" w:color="000000"/>
          <w:right w:val="single" w:sz="4" w:space="4" w:color="000000"/>
        </w:pBdr>
        <w:spacing w:line="360" w:lineRule="auto"/>
        <w:jc w:val="both"/>
        <w:rPr>
          <w:sz w:val="16"/>
          <w:szCs w:val="16"/>
        </w:rPr>
      </w:pPr>
      <w:r>
        <w:rPr>
          <w:sz w:val="20"/>
          <w:szCs w:val="20"/>
        </w:rPr>
        <w:t>Si allega alla presente la somma di euro _______________in marche da bollo, quale rimborso del costo di riproduzione per n. _______________ fogli (art. 25, legge 241/90)</w:t>
      </w:r>
    </w:p>
    <w:p w14:paraId="1A9DE40C" w14:textId="77777777" w:rsidR="00E44909" w:rsidRDefault="00E44909">
      <w:pPr>
        <w:pBdr>
          <w:top w:val="single" w:sz="4" w:space="1" w:color="000000"/>
          <w:left w:val="single" w:sz="4" w:space="4" w:color="000000"/>
          <w:bottom w:val="single" w:sz="4" w:space="1" w:color="000000"/>
          <w:right w:val="single" w:sz="4" w:space="4" w:color="000000"/>
        </w:pBdr>
        <w:spacing w:line="360" w:lineRule="auto"/>
        <w:jc w:val="both"/>
        <w:rPr>
          <w:sz w:val="16"/>
          <w:szCs w:val="16"/>
        </w:rPr>
      </w:pPr>
    </w:p>
    <w:p w14:paraId="364271E2" w14:textId="77777777" w:rsidR="00E44909" w:rsidRPr="00017042" w:rsidRDefault="00E44909" w:rsidP="00017042">
      <w:pPr>
        <w:pBdr>
          <w:top w:val="single" w:sz="4" w:space="1" w:color="000000"/>
          <w:left w:val="single" w:sz="4" w:space="4" w:color="000000"/>
          <w:bottom w:val="single" w:sz="4" w:space="1" w:color="000000"/>
          <w:right w:val="single" w:sz="4" w:space="4" w:color="000000"/>
        </w:pBdr>
        <w:jc w:val="both"/>
        <w:rPr>
          <w:sz w:val="16"/>
          <w:szCs w:val="16"/>
        </w:rPr>
      </w:pPr>
      <w:r>
        <w:rPr>
          <w:sz w:val="16"/>
          <w:szCs w:val="16"/>
        </w:rPr>
        <w:t xml:space="preserve">(1) L’esame dei documenti è gratuito. </w:t>
      </w:r>
      <w:r w:rsidR="00017042" w:rsidRPr="00017042">
        <w:rPr>
          <w:sz w:val="16"/>
          <w:szCs w:val="16"/>
        </w:rPr>
        <w:t xml:space="preserve">Nel caso di rilascio di copie cartacee è previsto il </w:t>
      </w:r>
      <w:r w:rsidR="00017042">
        <w:rPr>
          <w:sz w:val="16"/>
          <w:szCs w:val="16"/>
        </w:rPr>
        <w:t xml:space="preserve">pagamento di euro 0,50 a foglio </w:t>
      </w:r>
      <w:r w:rsidR="00017042" w:rsidRPr="00017042">
        <w:rPr>
          <w:sz w:val="16"/>
          <w:szCs w:val="16"/>
        </w:rPr>
        <w:t>per i primi cinque fogli ed euro 0,10 per ogni fogli</w:t>
      </w:r>
      <w:r w:rsidR="00017042">
        <w:rPr>
          <w:sz w:val="16"/>
          <w:szCs w:val="16"/>
        </w:rPr>
        <w:t xml:space="preserve">o ulteriore per ciascuna copia, </w:t>
      </w:r>
      <w:r w:rsidR="00017042" w:rsidRPr="00017042">
        <w:rPr>
          <w:sz w:val="16"/>
          <w:szCs w:val="16"/>
        </w:rPr>
        <w:t>mentre nel caso di rilascio con altri strumenti di registra</w:t>
      </w:r>
      <w:r w:rsidR="00017042">
        <w:rPr>
          <w:sz w:val="16"/>
          <w:szCs w:val="16"/>
        </w:rPr>
        <w:t xml:space="preserve">zione (CD, chiavette USB, ecc.) </w:t>
      </w:r>
      <w:r w:rsidR="00017042" w:rsidRPr="00017042">
        <w:rPr>
          <w:sz w:val="16"/>
          <w:szCs w:val="16"/>
        </w:rPr>
        <w:t xml:space="preserve">è previsto il pagamento di euro 0,50. A ciò si aggiungono </w:t>
      </w:r>
      <w:r w:rsidR="00017042">
        <w:rPr>
          <w:sz w:val="16"/>
          <w:szCs w:val="16"/>
        </w:rPr>
        <w:t xml:space="preserve">le spese per i </w:t>
      </w:r>
      <w:r w:rsidR="00017042" w:rsidRPr="00017042">
        <w:rPr>
          <w:sz w:val="16"/>
          <w:szCs w:val="16"/>
        </w:rPr>
        <w:t>diritti di ricerca e di visura</w:t>
      </w:r>
      <w:r w:rsidR="007C445B">
        <w:rPr>
          <w:sz w:val="16"/>
          <w:szCs w:val="16"/>
        </w:rPr>
        <w:t>.</w:t>
      </w:r>
    </w:p>
    <w:p w14:paraId="2E17B68E" w14:textId="77777777" w:rsidR="00E44909" w:rsidRDefault="00E44909">
      <w:pPr>
        <w:jc w:val="both"/>
        <w:rPr>
          <w:sz w:val="20"/>
          <w:szCs w:val="20"/>
        </w:rPr>
      </w:pPr>
    </w:p>
    <w:p w14:paraId="5EC33C0D"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02E3B018" w14:textId="77777777" w:rsidR="00E44909" w:rsidRDefault="00042D16" w:rsidP="00042D16">
      <w:pPr>
        <w:pBdr>
          <w:top w:val="single" w:sz="4" w:space="1" w:color="000000"/>
          <w:left w:val="single" w:sz="4" w:space="1" w:color="000000"/>
          <w:bottom w:val="single" w:sz="4" w:space="1" w:color="000000"/>
          <w:right w:val="single" w:sz="4" w:space="5" w:color="000000"/>
        </w:pBdr>
        <w:jc w:val="both"/>
        <w:rPr>
          <w:sz w:val="20"/>
          <w:szCs w:val="20"/>
        </w:rPr>
      </w:pPr>
      <w:r>
        <w:rPr>
          <w:b/>
          <w:sz w:val="20"/>
          <w:szCs w:val="20"/>
        </w:rPr>
        <w:t xml:space="preserve">Dichiarazione dell’ufficio </w:t>
      </w:r>
      <w:r w:rsidR="00BF01E0">
        <w:rPr>
          <w:b/>
          <w:sz w:val="20"/>
          <w:szCs w:val="20"/>
        </w:rPr>
        <w:t>preposto</w:t>
      </w:r>
      <w:r>
        <w:rPr>
          <w:b/>
          <w:sz w:val="20"/>
          <w:szCs w:val="20"/>
        </w:rPr>
        <w:t xml:space="preserve">, </w:t>
      </w:r>
      <w:r w:rsidR="00E44909">
        <w:rPr>
          <w:b/>
          <w:sz w:val="20"/>
          <w:szCs w:val="20"/>
        </w:rPr>
        <w:t>a conclusione del procedimento di accesso:</w:t>
      </w:r>
    </w:p>
    <w:p w14:paraId="73E73560"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07F7879C"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3E1A2D16"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r>
        <w:rPr>
          <w:sz w:val="20"/>
          <w:szCs w:val="20"/>
        </w:rPr>
        <w:t xml:space="preserve">Domanda ricevuta il _____/______/_______                                                      </w:t>
      </w:r>
    </w:p>
    <w:p w14:paraId="0D406E6D"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7BD8FF5F" w14:textId="77777777" w:rsidR="00E44909" w:rsidRDefault="00BF01E0">
      <w:pPr>
        <w:pBdr>
          <w:top w:val="single" w:sz="4" w:space="1" w:color="000000"/>
          <w:left w:val="single" w:sz="4" w:space="1" w:color="000000"/>
          <w:bottom w:val="single" w:sz="4" w:space="1" w:color="000000"/>
          <w:right w:val="single" w:sz="4" w:space="5" w:color="000000"/>
        </w:pBdr>
        <w:jc w:val="both"/>
        <w:rPr>
          <w:sz w:val="20"/>
          <w:szCs w:val="20"/>
        </w:rPr>
      </w:pPr>
      <w:r>
        <w:rPr>
          <w:sz w:val="20"/>
          <w:szCs w:val="20"/>
        </w:rPr>
        <w:t xml:space="preserve">Si dichiara di </w:t>
      </w:r>
      <w:proofErr w:type="gramStart"/>
      <w:r>
        <w:rPr>
          <w:sz w:val="20"/>
          <w:szCs w:val="20"/>
        </w:rPr>
        <w:t xml:space="preserve">aver  </w:t>
      </w:r>
      <w:r>
        <w:rPr>
          <w:sz w:val="20"/>
          <w:szCs w:val="20"/>
        </w:rPr>
        <w:tab/>
      </w:r>
      <w:proofErr w:type="gramEnd"/>
      <w:sdt>
        <w:sdtPr>
          <w:rPr>
            <w:sz w:val="20"/>
            <w:szCs w:val="20"/>
          </w:rPr>
          <w:id w:val="-731153026"/>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00E44909">
        <w:rPr>
          <w:sz w:val="20"/>
          <w:szCs w:val="20"/>
        </w:rPr>
        <w:tab/>
        <w:t>dato in visione i documenti richiesti</w:t>
      </w:r>
    </w:p>
    <w:p w14:paraId="4EC9CD0E"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r>
        <w:rPr>
          <w:sz w:val="20"/>
          <w:szCs w:val="20"/>
        </w:rPr>
        <w:t xml:space="preserve">   </w:t>
      </w:r>
      <w:r w:rsidR="00BF01E0">
        <w:rPr>
          <w:sz w:val="20"/>
          <w:szCs w:val="20"/>
        </w:rPr>
        <w:t xml:space="preserve">                              </w:t>
      </w:r>
      <w:r w:rsidR="00BF01E0">
        <w:rPr>
          <w:sz w:val="20"/>
          <w:szCs w:val="20"/>
        </w:rPr>
        <w:tab/>
      </w:r>
      <w:sdt>
        <w:sdtPr>
          <w:rPr>
            <w:sz w:val="20"/>
            <w:szCs w:val="20"/>
          </w:rPr>
          <w:id w:val="-1746338356"/>
          <w14:checkbox>
            <w14:checked w14:val="0"/>
            <w14:checkedState w14:val="2612" w14:font="MS Gothic"/>
            <w14:uncheckedState w14:val="2610" w14:font="MS Gothic"/>
          </w14:checkbox>
        </w:sdtPr>
        <w:sdtEndPr/>
        <w:sdtContent>
          <w:r w:rsidR="00BF01E0">
            <w:rPr>
              <w:rFonts w:ascii="MS Gothic" w:eastAsia="MS Gothic" w:hAnsi="MS Gothic" w:hint="eastAsia"/>
              <w:sz w:val="20"/>
              <w:szCs w:val="20"/>
            </w:rPr>
            <w:t>☐</w:t>
          </w:r>
        </w:sdtContent>
      </w:sdt>
      <w:r>
        <w:rPr>
          <w:sz w:val="20"/>
          <w:szCs w:val="20"/>
        </w:rPr>
        <w:tab/>
        <w:t>rilasciato copia dei documenti richiesti</w:t>
      </w:r>
    </w:p>
    <w:p w14:paraId="2ECC8181"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76910F85" w14:textId="77777777" w:rsidR="00E44909" w:rsidRDefault="00E44909">
      <w:pPr>
        <w:pBdr>
          <w:top w:val="single" w:sz="4" w:space="1" w:color="000000"/>
          <w:left w:val="single" w:sz="4" w:space="1" w:color="000000"/>
          <w:bottom w:val="single" w:sz="4" w:space="1" w:color="000000"/>
          <w:right w:val="single" w:sz="4" w:space="5" w:color="000000"/>
        </w:pBdr>
        <w:jc w:val="both"/>
        <w:rPr>
          <w:sz w:val="20"/>
          <w:szCs w:val="20"/>
        </w:rPr>
      </w:pPr>
    </w:p>
    <w:p w14:paraId="360D6378" w14:textId="77777777" w:rsidR="00E44909" w:rsidRDefault="00E44909">
      <w:pPr>
        <w:pBdr>
          <w:top w:val="single" w:sz="4" w:space="1" w:color="000000"/>
          <w:left w:val="single" w:sz="4" w:space="1" w:color="000000"/>
          <w:bottom w:val="single" w:sz="4" w:space="1" w:color="000000"/>
          <w:right w:val="single" w:sz="4" w:space="5" w:color="000000"/>
        </w:pBdr>
        <w:jc w:val="both"/>
        <w:rPr>
          <w:sz w:val="16"/>
          <w:szCs w:val="16"/>
        </w:rPr>
      </w:pPr>
      <w:r>
        <w:rPr>
          <w:sz w:val="20"/>
          <w:szCs w:val="20"/>
        </w:rPr>
        <w:t xml:space="preserve">Il funzionario responsabile del procedimento (firma </w:t>
      </w:r>
      <w:proofErr w:type="gramStart"/>
      <w:r>
        <w:rPr>
          <w:sz w:val="20"/>
          <w:szCs w:val="20"/>
        </w:rPr>
        <w:t>leggibile)_</w:t>
      </w:r>
      <w:proofErr w:type="gramEnd"/>
      <w:r>
        <w:rPr>
          <w:sz w:val="20"/>
          <w:szCs w:val="20"/>
        </w:rPr>
        <w:t>___________________________________________</w:t>
      </w:r>
    </w:p>
    <w:p w14:paraId="3AADB9B4" w14:textId="77777777" w:rsidR="00E44909" w:rsidRDefault="00E44909">
      <w:pPr>
        <w:pBdr>
          <w:top w:val="single" w:sz="4" w:space="1" w:color="000000"/>
          <w:left w:val="single" w:sz="4" w:space="1" w:color="000000"/>
          <w:bottom w:val="single" w:sz="4" w:space="1" w:color="000000"/>
          <w:right w:val="single" w:sz="4" w:space="5" w:color="000000"/>
        </w:pBdr>
        <w:jc w:val="both"/>
        <w:rPr>
          <w:sz w:val="16"/>
          <w:szCs w:val="16"/>
        </w:rPr>
      </w:pPr>
    </w:p>
    <w:p w14:paraId="35B9F054" w14:textId="77777777" w:rsidR="00E44909" w:rsidRDefault="00E44909">
      <w:pPr>
        <w:jc w:val="both"/>
        <w:rPr>
          <w:sz w:val="20"/>
          <w:szCs w:val="20"/>
        </w:rPr>
      </w:pPr>
    </w:p>
    <w:p w14:paraId="39459A5C" w14:textId="77777777" w:rsidR="00E44909" w:rsidRDefault="00E44909">
      <w:pPr>
        <w:jc w:val="both"/>
        <w:rPr>
          <w:sz w:val="20"/>
          <w:szCs w:val="20"/>
        </w:rPr>
      </w:pPr>
    </w:p>
    <w:p w14:paraId="3E3F9F14" w14:textId="77777777" w:rsidR="00E44909" w:rsidRDefault="00E44909">
      <w:pPr>
        <w:jc w:val="both"/>
        <w:rPr>
          <w:sz w:val="20"/>
          <w:szCs w:val="20"/>
        </w:rPr>
      </w:pPr>
      <w:r>
        <w:rPr>
          <w:sz w:val="20"/>
          <w:szCs w:val="20"/>
        </w:rPr>
        <w:t xml:space="preserve">Il sottoscritto (richiedente) dichiara di </w:t>
      </w:r>
      <w:proofErr w:type="gramStart"/>
      <w:r>
        <w:rPr>
          <w:sz w:val="20"/>
          <w:szCs w:val="20"/>
        </w:rPr>
        <w:t>aver :</w:t>
      </w:r>
      <w:proofErr w:type="gramEnd"/>
    </w:p>
    <w:p w14:paraId="29C68C12" w14:textId="77777777" w:rsidR="00E44909" w:rsidRDefault="00E44909">
      <w:pPr>
        <w:jc w:val="both"/>
        <w:rPr>
          <w:sz w:val="20"/>
          <w:szCs w:val="20"/>
        </w:rPr>
      </w:pPr>
    </w:p>
    <w:p w14:paraId="40F86528" w14:textId="77777777" w:rsidR="00E44909" w:rsidRDefault="00361524">
      <w:pPr>
        <w:ind w:left="708"/>
        <w:jc w:val="both"/>
        <w:rPr>
          <w:sz w:val="20"/>
          <w:szCs w:val="20"/>
        </w:rPr>
      </w:pPr>
      <w:sdt>
        <w:sdtPr>
          <w:rPr>
            <w:sz w:val="20"/>
            <w:szCs w:val="20"/>
          </w:rPr>
          <w:id w:val="-556701550"/>
          <w14:checkbox>
            <w14:checked w14:val="0"/>
            <w14:checkedState w14:val="2612" w14:font="MS Gothic"/>
            <w14:uncheckedState w14:val="2610" w14:font="MS Gothic"/>
          </w14:checkbox>
        </w:sdtPr>
        <w:sdtEndPr/>
        <w:sdtContent>
          <w:r w:rsidR="00BF01E0">
            <w:rPr>
              <w:rFonts w:ascii="MS Gothic" w:eastAsia="MS Gothic" w:hAnsi="MS Gothic" w:hint="eastAsia"/>
              <w:sz w:val="20"/>
              <w:szCs w:val="20"/>
            </w:rPr>
            <w:t>☐</w:t>
          </w:r>
        </w:sdtContent>
      </w:sdt>
      <w:r w:rsidR="00E44909">
        <w:rPr>
          <w:sz w:val="20"/>
          <w:szCs w:val="20"/>
        </w:rPr>
        <w:t xml:space="preserve"> preso visione del documento</w:t>
      </w:r>
    </w:p>
    <w:p w14:paraId="144D8879" w14:textId="77777777" w:rsidR="00E44909" w:rsidRDefault="00361524">
      <w:pPr>
        <w:ind w:left="708"/>
        <w:jc w:val="both"/>
        <w:rPr>
          <w:sz w:val="20"/>
          <w:szCs w:val="20"/>
        </w:rPr>
      </w:pPr>
      <w:sdt>
        <w:sdtPr>
          <w:rPr>
            <w:sz w:val="20"/>
            <w:szCs w:val="20"/>
          </w:rPr>
          <w:id w:val="315233598"/>
          <w14:checkbox>
            <w14:checked w14:val="0"/>
            <w14:checkedState w14:val="2612" w14:font="MS Gothic"/>
            <w14:uncheckedState w14:val="2610" w14:font="MS Gothic"/>
          </w14:checkbox>
        </w:sdtPr>
        <w:sdtEndPr/>
        <w:sdtContent>
          <w:r w:rsidR="00BF01E0">
            <w:rPr>
              <w:rFonts w:ascii="MS Gothic" w:eastAsia="MS Gothic" w:hAnsi="MS Gothic" w:hint="eastAsia"/>
              <w:sz w:val="20"/>
              <w:szCs w:val="20"/>
            </w:rPr>
            <w:t>☐</w:t>
          </w:r>
        </w:sdtContent>
      </w:sdt>
      <w:r w:rsidR="00E44909">
        <w:rPr>
          <w:sz w:val="20"/>
          <w:szCs w:val="20"/>
        </w:rPr>
        <w:t xml:space="preserve"> ottenuto il rilascio in copia del documento richiesto</w:t>
      </w:r>
    </w:p>
    <w:p w14:paraId="7D7954BB" w14:textId="77777777" w:rsidR="00E44909" w:rsidRDefault="00E44909">
      <w:pPr>
        <w:jc w:val="both"/>
        <w:rPr>
          <w:sz w:val="20"/>
          <w:szCs w:val="20"/>
        </w:rPr>
      </w:pPr>
    </w:p>
    <w:p w14:paraId="32B494C7" w14:textId="77777777" w:rsidR="00E44909" w:rsidRDefault="00E44909">
      <w:pPr>
        <w:jc w:val="both"/>
        <w:rPr>
          <w:sz w:val="20"/>
          <w:szCs w:val="20"/>
        </w:rPr>
      </w:pPr>
    </w:p>
    <w:p w14:paraId="54BC6019" w14:textId="77777777" w:rsidR="00E44909" w:rsidRDefault="00E44909">
      <w:pPr>
        <w:ind w:firstLine="708"/>
        <w:jc w:val="both"/>
        <w:rPr>
          <w:sz w:val="20"/>
          <w:szCs w:val="20"/>
        </w:rPr>
      </w:pPr>
      <w:r>
        <w:rPr>
          <w:sz w:val="20"/>
          <w:szCs w:val="20"/>
        </w:rPr>
        <w:t xml:space="preserve">Luogo e data                                                                        </w:t>
      </w:r>
      <w:r>
        <w:rPr>
          <w:sz w:val="20"/>
          <w:szCs w:val="20"/>
        </w:rPr>
        <w:tab/>
      </w:r>
      <w:r>
        <w:rPr>
          <w:sz w:val="20"/>
          <w:szCs w:val="20"/>
        </w:rPr>
        <w:tab/>
        <w:t xml:space="preserve">                  In fede</w:t>
      </w:r>
    </w:p>
    <w:p w14:paraId="59BF75B3" w14:textId="77777777" w:rsidR="00E44909" w:rsidRDefault="00E44909">
      <w:pPr>
        <w:jc w:val="both"/>
        <w:rPr>
          <w:sz w:val="20"/>
          <w:szCs w:val="20"/>
        </w:rPr>
      </w:pPr>
    </w:p>
    <w:p w14:paraId="21132CF8" w14:textId="77777777" w:rsidR="00E44909" w:rsidRDefault="00E44909">
      <w:pPr>
        <w:jc w:val="both"/>
        <w:rPr>
          <w:sz w:val="20"/>
          <w:szCs w:val="20"/>
        </w:rPr>
      </w:pPr>
      <w:r>
        <w:rPr>
          <w:sz w:val="20"/>
          <w:szCs w:val="20"/>
        </w:rPr>
        <w:t>____________________________                                                         ______________________________________</w:t>
      </w:r>
    </w:p>
    <w:p w14:paraId="77B0F0DE" w14:textId="77777777" w:rsidR="00E44909" w:rsidRDefault="00E44909">
      <w:pPr>
        <w:jc w:val="both"/>
        <w:rPr>
          <w:sz w:val="20"/>
          <w:szCs w:val="20"/>
        </w:rPr>
      </w:pPr>
    </w:p>
    <w:p w14:paraId="5A157F7D" w14:textId="77777777" w:rsidR="00E44909" w:rsidRDefault="00E44909">
      <w:pPr>
        <w:jc w:val="both"/>
        <w:rPr>
          <w:sz w:val="16"/>
          <w:szCs w:val="16"/>
        </w:rPr>
      </w:pPr>
    </w:p>
    <w:p w14:paraId="05C8CE95" w14:textId="77777777" w:rsidR="00E44909" w:rsidRDefault="00E44909">
      <w:pPr>
        <w:pageBreakBefore/>
        <w:jc w:val="both"/>
        <w:rPr>
          <w:sz w:val="20"/>
          <w:szCs w:val="20"/>
        </w:rPr>
      </w:pPr>
    </w:p>
    <w:p w14:paraId="03A9DA63" w14:textId="77777777" w:rsidR="00E44909" w:rsidRDefault="00E44909">
      <w:pPr>
        <w:ind w:left="7788" w:firstLine="708"/>
        <w:jc w:val="both"/>
        <w:rPr>
          <w:sz w:val="20"/>
          <w:szCs w:val="20"/>
        </w:rPr>
      </w:pPr>
      <w:r>
        <w:rPr>
          <w:sz w:val="20"/>
          <w:szCs w:val="20"/>
        </w:rPr>
        <w:t>Allegato 1</w:t>
      </w:r>
    </w:p>
    <w:p w14:paraId="262BBA8B" w14:textId="77777777" w:rsidR="00E44909" w:rsidRDefault="00E44909">
      <w:pPr>
        <w:jc w:val="both"/>
        <w:rPr>
          <w:sz w:val="20"/>
          <w:szCs w:val="20"/>
        </w:rPr>
      </w:pPr>
    </w:p>
    <w:p w14:paraId="76A03146" w14:textId="77777777" w:rsidR="00E44909" w:rsidRDefault="00E44909">
      <w:pPr>
        <w:jc w:val="both"/>
        <w:rPr>
          <w:sz w:val="20"/>
          <w:szCs w:val="20"/>
        </w:rPr>
      </w:pPr>
    </w:p>
    <w:p w14:paraId="7A8F2EE8" w14:textId="77777777" w:rsidR="00E44909" w:rsidRDefault="00E44909">
      <w:pPr>
        <w:jc w:val="center"/>
        <w:rPr>
          <w:b/>
          <w:sz w:val="28"/>
          <w:szCs w:val="28"/>
        </w:rPr>
      </w:pPr>
      <w:r>
        <w:rPr>
          <w:b/>
          <w:sz w:val="28"/>
          <w:szCs w:val="28"/>
        </w:rPr>
        <w:t>NOTE PER LA COMPILAZIONE DEL MODULO DI RICHIESTA DI ACCESSO AI DOCUMENTI AMMINISTRATIVI</w:t>
      </w:r>
    </w:p>
    <w:p w14:paraId="62076A72" w14:textId="77777777" w:rsidR="00E44909" w:rsidRDefault="00E44909">
      <w:pPr>
        <w:jc w:val="center"/>
        <w:rPr>
          <w:b/>
          <w:sz w:val="28"/>
          <w:szCs w:val="28"/>
        </w:rPr>
      </w:pPr>
    </w:p>
    <w:p w14:paraId="518B9478" w14:textId="77777777" w:rsidR="00E44909" w:rsidRDefault="00E44909">
      <w:pPr>
        <w:jc w:val="both"/>
      </w:pPr>
    </w:p>
    <w:p w14:paraId="72CB9F80" w14:textId="6871E361" w:rsidR="00E44909" w:rsidRDefault="00E44909" w:rsidP="00BF01E0">
      <w:pPr>
        <w:jc w:val="both"/>
        <w:rPr>
          <w:b/>
        </w:rPr>
      </w:pPr>
      <w:r>
        <w:t>Il modello per inoltrare l’istanza è scari</w:t>
      </w:r>
      <w:r w:rsidR="00042D16">
        <w:t xml:space="preserve">cabile dal sito ufficiale </w:t>
      </w:r>
      <w:r w:rsidR="00BF01E0">
        <w:t xml:space="preserve">del Comune di </w:t>
      </w:r>
      <w:r w:rsidR="00361524">
        <w:t>Otricoli</w:t>
      </w:r>
      <w:r w:rsidR="00042D16">
        <w:t xml:space="preserve">, </w:t>
      </w:r>
      <w:hyperlink r:id="rId7" w:history="1">
        <w:r w:rsidR="00361524" w:rsidRPr="00113D7A">
          <w:rPr>
            <w:rStyle w:val="Collegamentoipertestuale"/>
          </w:rPr>
          <w:t>www.comune.otricoli.tr.it</w:t>
        </w:r>
      </w:hyperlink>
      <w:r w:rsidR="00BF01E0">
        <w:t>, nella sezione Amministrazione Trasparente – Altri Contenuti – Accesso Civico</w:t>
      </w:r>
    </w:p>
    <w:p w14:paraId="08B2DE86" w14:textId="77777777" w:rsidR="00E44909" w:rsidRDefault="00E44909">
      <w:pPr>
        <w:jc w:val="both"/>
        <w:rPr>
          <w:b/>
        </w:rPr>
      </w:pPr>
    </w:p>
    <w:p w14:paraId="510F793E" w14:textId="77777777" w:rsidR="00E44909" w:rsidRDefault="00E44909">
      <w:pPr>
        <w:numPr>
          <w:ilvl w:val="0"/>
          <w:numId w:val="1"/>
        </w:numPr>
        <w:jc w:val="both"/>
      </w:pPr>
      <w:r>
        <w:t>Compilare dettagliatamente tutte le voci contenute nel modulo per consentire una celere ricerca. Le richieste irregolari o incomplete comportano la riapertura dei termini del procedimento di 30 giorni, a partire dalla presentazione della richiesta perfezionata.</w:t>
      </w:r>
    </w:p>
    <w:p w14:paraId="59AB3310" w14:textId="77777777" w:rsidR="00E44909" w:rsidRDefault="00E44909">
      <w:pPr>
        <w:numPr>
          <w:ilvl w:val="0"/>
          <w:numId w:val="1"/>
        </w:numPr>
        <w:jc w:val="both"/>
      </w:pPr>
      <w:r>
        <w:t>La richiesta può pervenire tramite l’interessato o persona incaricata, a mezzo posta, fax, e-mail</w:t>
      </w:r>
      <w:r w:rsidR="00042D16">
        <w:t>, PEC</w:t>
      </w:r>
      <w:r>
        <w:t>.</w:t>
      </w:r>
    </w:p>
    <w:p w14:paraId="17D2CA1A" w14:textId="77777777" w:rsidR="00E44909" w:rsidRDefault="00E44909">
      <w:pPr>
        <w:numPr>
          <w:ilvl w:val="0"/>
          <w:numId w:val="1"/>
        </w:numPr>
        <w:jc w:val="both"/>
      </w:pPr>
      <w:r>
        <w:t>La presa visione dei documenti è effettuata dal richiedente o da persona da lui incaricata</w:t>
      </w:r>
      <w:r w:rsidR="00042D16">
        <w:t>, munita di delega scritta e copia del documento di identità del delegante</w:t>
      </w:r>
      <w:r>
        <w:t>. L’eventuale accompagnamento di più persone comporta l’esibizione delle generalità che devono essere registrate in calce alla richiesta.</w:t>
      </w:r>
    </w:p>
    <w:p w14:paraId="0CA00065" w14:textId="77777777" w:rsidR="00E44909" w:rsidRDefault="00E44909">
      <w:pPr>
        <w:jc w:val="both"/>
      </w:pPr>
    </w:p>
    <w:p w14:paraId="713BD7F6" w14:textId="77777777" w:rsidR="007C445B" w:rsidRDefault="007C445B">
      <w:pPr>
        <w:ind w:left="720"/>
        <w:jc w:val="both"/>
        <w:rPr>
          <w:b/>
          <w:u w:val="single"/>
        </w:rPr>
      </w:pPr>
    </w:p>
    <w:p w14:paraId="1FD8FE31" w14:textId="77777777" w:rsidR="00E44909" w:rsidRDefault="00E44909">
      <w:pPr>
        <w:ind w:left="720"/>
        <w:jc w:val="both"/>
        <w:rPr>
          <w:b/>
          <w:u w:val="single"/>
        </w:rPr>
      </w:pPr>
      <w:r>
        <w:rPr>
          <w:b/>
          <w:u w:val="single"/>
        </w:rPr>
        <w:t>Dove inoltrare il modulo di richiesta debitamente compilato:</w:t>
      </w:r>
    </w:p>
    <w:p w14:paraId="629C6129" w14:textId="77777777" w:rsidR="00D02105" w:rsidRDefault="00D02105">
      <w:pPr>
        <w:ind w:left="720"/>
        <w:jc w:val="both"/>
        <w:rPr>
          <w:u w:val="single"/>
        </w:rPr>
      </w:pPr>
    </w:p>
    <w:p w14:paraId="2448470D" w14:textId="63831A35" w:rsidR="00E44909" w:rsidRPr="00042D16" w:rsidRDefault="00E44909">
      <w:pPr>
        <w:ind w:left="708" w:firstLine="12"/>
        <w:jc w:val="both"/>
      </w:pPr>
      <w:r>
        <w:rPr>
          <w:u w:val="single"/>
        </w:rPr>
        <w:t>Via posta</w:t>
      </w:r>
      <w:r w:rsidRPr="00042D16">
        <w:t>:</w:t>
      </w:r>
      <w:r w:rsidR="00042D16" w:rsidRPr="00042D16">
        <w:t xml:space="preserve"> </w:t>
      </w:r>
      <w:r w:rsidR="00BF01E0">
        <w:t xml:space="preserve">Via </w:t>
      </w:r>
      <w:r w:rsidR="00361524">
        <w:t>Vittorio Emanuele 11 05030 Otricoli</w:t>
      </w:r>
    </w:p>
    <w:p w14:paraId="03DA7972" w14:textId="77777777" w:rsidR="00E44909" w:rsidRDefault="00E44909">
      <w:pPr>
        <w:ind w:left="720"/>
        <w:jc w:val="both"/>
      </w:pPr>
    </w:p>
    <w:p w14:paraId="6F71B4F9" w14:textId="602A5875" w:rsidR="00E44909" w:rsidRDefault="00E44909">
      <w:pPr>
        <w:ind w:left="720"/>
        <w:jc w:val="both"/>
      </w:pPr>
      <w:r>
        <w:rPr>
          <w:u w:val="single"/>
        </w:rPr>
        <w:t>Via fax:</w:t>
      </w:r>
      <w:r>
        <w:t xml:space="preserve"> al numero </w:t>
      </w:r>
      <w:r w:rsidR="00BF01E0">
        <w:t>0744/</w:t>
      </w:r>
      <w:r w:rsidR="00361524">
        <w:t>719628</w:t>
      </w:r>
    </w:p>
    <w:p w14:paraId="783894E3" w14:textId="77777777" w:rsidR="00E44909" w:rsidRDefault="00E44909">
      <w:pPr>
        <w:ind w:left="720"/>
        <w:jc w:val="both"/>
      </w:pPr>
    </w:p>
    <w:p w14:paraId="2DB4BFFA" w14:textId="30E70C92" w:rsidR="00042D16" w:rsidRPr="00361524" w:rsidRDefault="00E44909">
      <w:pPr>
        <w:ind w:left="720"/>
        <w:jc w:val="both"/>
        <w:rPr>
          <w:rStyle w:val="Collegamentoipertestuale"/>
        </w:rPr>
      </w:pPr>
      <w:r>
        <w:rPr>
          <w:u w:val="single"/>
        </w:rPr>
        <w:t>Via posta elettronica</w:t>
      </w:r>
      <w:r w:rsidR="00042D16" w:rsidRPr="00042D16">
        <w:t>:</w:t>
      </w:r>
      <w:r w:rsidR="00042D16">
        <w:t xml:space="preserve"> </w:t>
      </w:r>
      <w:hyperlink r:id="rId8" w:history="1">
        <w:r w:rsidR="00361524" w:rsidRPr="00113D7A">
          <w:rPr>
            <w:rStyle w:val="Collegamentoipertestuale"/>
          </w:rPr>
          <w:t>info@</w:t>
        </w:r>
        <w:r w:rsidR="00361524" w:rsidRPr="00361524">
          <w:rPr>
            <w:rStyle w:val="Collegamentoipertestuale"/>
          </w:rPr>
          <w:t>otricoli</w:t>
        </w:r>
        <w:r w:rsidR="00361524" w:rsidRPr="00113D7A">
          <w:rPr>
            <w:rStyle w:val="Collegamentoipertestuale"/>
          </w:rPr>
          <w:t>.it</w:t>
        </w:r>
      </w:hyperlink>
    </w:p>
    <w:p w14:paraId="0A35A8E0" w14:textId="77777777" w:rsidR="00042D16" w:rsidRDefault="00042D16">
      <w:pPr>
        <w:ind w:left="720"/>
        <w:jc w:val="both"/>
        <w:rPr>
          <w:u w:val="single"/>
        </w:rPr>
      </w:pPr>
    </w:p>
    <w:p w14:paraId="479C3EB0" w14:textId="35BE3F6F" w:rsidR="00D02105" w:rsidRDefault="007C445B">
      <w:pPr>
        <w:ind w:left="720"/>
        <w:jc w:val="both"/>
      </w:pPr>
      <w:r>
        <w:rPr>
          <w:u w:val="single"/>
        </w:rPr>
        <w:t xml:space="preserve">Via </w:t>
      </w:r>
      <w:r w:rsidR="00E44909">
        <w:rPr>
          <w:u w:val="single"/>
        </w:rPr>
        <w:t>PEC:</w:t>
      </w:r>
      <w:r w:rsidR="00E44909">
        <w:t xml:space="preserve"> </w:t>
      </w:r>
      <w:hyperlink r:id="rId9" w:history="1">
        <w:r w:rsidR="00361524" w:rsidRPr="00113D7A">
          <w:rPr>
            <w:rStyle w:val="Collegamentoipertestuale"/>
          </w:rPr>
          <w:t>comune.</w:t>
        </w:r>
        <w:bookmarkStart w:id="0" w:name="_Hlk227600787"/>
        <w:r w:rsidR="00361524" w:rsidRPr="00113D7A">
          <w:rPr>
            <w:rStyle w:val="Collegamentoipertestuale"/>
          </w:rPr>
          <w:t>otricoli</w:t>
        </w:r>
        <w:bookmarkEnd w:id="0"/>
        <w:r w:rsidR="00361524" w:rsidRPr="00113D7A">
          <w:rPr>
            <w:rStyle w:val="Collegamentoipertestuale"/>
          </w:rPr>
          <w:t>@postacert.umbria.it</w:t>
        </w:r>
      </w:hyperlink>
    </w:p>
    <w:p w14:paraId="501DD14F" w14:textId="77777777" w:rsidR="00BF01E0" w:rsidRDefault="00BF01E0">
      <w:pPr>
        <w:ind w:left="720"/>
        <w:jc w:val="both"/>
      </w:pPr>
    </w:p>
    <w:p w14:paraId="22F3A8B4" w14:textId="77777777" w:rsidR="007C445B" w:rsidRDefault="007C445B">
      <w:pPr>
        <w:ind w:left="720"/>
        <w:jc w:val="both"/>
        <w:rPr>
          <w:b/>
          <w:u w:val="single"/>
        </w:rPr>
      </w:pPr>
    </w:p>
    <w:p w14:paraId="6F7D8C15" w14:textId="77777777" w:rsidR="007C445B" w:rsidRDefault="007C445B">
      <w:pPr>
        <w:ind w:left="720"/>
        <w:jc w:val="both"/>
        <w:rPr>
          <w:b/>
          <w:u w:val="single"/>
        </w:rPr>
      </w:pPr>
    </w:p>
    <w:p w14:paraId="3E73EA9B" w14:textId="77777777" w:rsidR="00E44909" w:rsidRDefault="00E44909">
      <w:pPr>
        <w:ind w:left="720"/>
        <w:jc w:val="both"/>
        <w:rPr>
          <w:b/>
          <w:sz w:val="16"/>
          <w:szCs w:val="16"/>
          <w:u w:val="single"/>
        </w:rPr>
      </w:pPr>
      <w:r>
        <w:rPr>
          <w:b/>
          <w:u w:val="single"/>
        </w:rPr>
        <w:t>Si informa che qualora l’ufficio cui è indirizzata la richiesta di accesso individui soggetti controinteressati, è tenuto a dare comunicazione agli stessi.</w:t>
      </w:r>
    </w:p>
    <w:p w14:paraId="7FFC0237" w14:textId="77777777" w:rsidR="00E44909" w:rsidRDefault="00E44909">
      <w:pPr>
        <w:ind w:left="720"/>
        <w:jc w:val="both"/>
        <w:rPr>
          <w:b/>
          <w:sz w:val="16"/>
          <w:szCs w:val="16"/>
          <w:u w:val="single"/>
        </w:rPr>
      </w:pPr>
    </w:p>
    <w:p w14:paraId="01EDE3E2" w14:textId="77777777" w:rsidR="00E44909" w:rsidRDefault="00E44909">
      <w:pPr>
        <w:ind w:left="720"/>
        <w:jc w:val="both"/>
        <w:rPr>
          <w:b/>
          <w:sz w:val="16"/>
          <w:szCs w:val="16"/>
          <w:u w:val="single"/>
        </w:rPr>
      </w:pPr>
    </w:p>
    <w:p w14:paraId="1E4BF7CC" w14:textId="77777777" w:rsidR="00E44909" w:rsidRDefault="00E44909">
      <w:pPr>
        <w:ind w:left="720"/>
        <w:jc w:val="both"/>
        <w:rPr>
          <w:sz w:val="16"/>
          <w:szCs w:val="16"/>
          <w:u w:val="single"/>
        </w:rPr>
      </w:pPr>
    </w:p>
    <w:p w14:paraId="636E0468" w14:textId="77777777" w:rsidR="007C445B" w:rsidRPr="007C445B" w:rsidRDefault="007C445B" w:rsidP="007C445B">
      <w:pPr>
        <w:ind w:left="720"/>
        <w:jc w:val="right"/>
        <w:rPr>
          <w:sz w:val="16"/>
          <w:szCs w:val="16"/>
        </w:rPr>
      </w:pPr>
      <w:r>
        <w:rPr>
          <w:sz w:val="16"/>
          <w:szCs w:val="16"/>
          <w:u w:val="single"/>
        </w:rPr>
        <w:br w:type="page"/>
      </w:r>
      <w:r w:rsidRPr="007C445B">
        <w:rPr>
          <w:sz w:val="16"/>
          <w:szCs w:val="16"/>
        </w:rPr>
        <w:lastRenderedPageBreak/>
        <w:t>Allegato 2</w:t>
      </w:r>
    </w:p>
    <w:p w14:paraId="0EABFC93" w14:textId="77777777" w:rsidR="007C445B" w:rsidRDefault="007C445B">
      <w:pPr>
        <w:ind w:left="720"/>
        <w:jc w:val="both"/>
        <w:rPr>
          <w:sz w:val="16"/>
          <w:szCs w:val="16"/>
          <w:u w:val="single"/>
        </w:rPr>
      </w:pPr>
    </w:p>
    <w:p w14:paraId="7705515D" w14:textId="77777777" w:rsidR="007C445B" w:rsidRDefault="007C445B">
      <w:pPr>
        <w:ind w:left="720"/>
        <w:jc w:val="both"/>
        <w:rPr>
          <w:u w:val="single"/>
        </w:rPr>
      </w:pPr>
    </w:p>
    <w:p w14:paraId="220F654F" w14:textId="77777777" w:rsidR="00E44909" w:rsidRPr="007C445B" w:rsidRDefault="00E44909">
      <w:pPr>
        <w:ind w:left="720"/>
        <w:jc w:val="both"/>
        <w:rPr>
          <w:b/>
          <w:u w:val="single"/>
        </w:rPr>
      </w:pPr>
      <w:r w:rsidRPr="007C445B">
        <w:rPr>
          <w:b/>
          <w:u w:val="single"/>
        </w:rPr>
        <w:t>Normativa di riferimento:</w:t>
      </w:r>
    </w:p>
    <w:p w14:paraId="43AE3960" w14:textId="77777777" w:rsidR="007C445B" w:rsidRPr="00042D16" w:rsidRDefault="007C445B">
      <w:pPr>
        <w:ind w:left="720"/>
        <w:jc w:val="both"/>
      </w:pPr>
    </w:p>
    <w:p w14:paraId="0DDC0220" w14:textId="77777777" w:rsidR="007C445B" w:rsidRDefault="007C445B" w:rsidP="007C445B">
      <w:pPr>
        <w:numPr>
          <w:ilvl w:val="0"/>
          <w:numId w:val="2"/>
        </w:numPr>
        <w:jc w:val="both"/>
      </w:pPr>
      <w:r>
        <w:t>Legge n. 241/1990 - Nuove norme in materia di procedimento amministrativo e di diritto di accesso ai documenti amministrativi</w:t>
      </w:r>
    </w:p>
    <w:p w14:paraId="4C4A4ED4" w14:textId="77777777" w:rsidR="007C445B" w:rsidRDefault="007C445B" w:rsidP="007C445B">
      <w:pPr>
        <w:numPr>
          <w:ilvl w:val="0"/>
          <w:numId w:val="2"/>
        </w:numPr>
        <w:jc w:val="both"/>
      </w:pPr>
      <w:r>
        <w:t>D.P.R. n. 352/1992 - Regolamento per la disciplina delle modalità di esercizio e dei casi di esclusione del diritto di accesso ai documenti amministrativi in attuazione dell’art. 24 della legge 241/90</w:t>
      </w:r>
    </w:p>
    <w:p w14:paraId="59BF069D" w14:textId="77777777" w:rsidR="007C445B" w:rsidRDefault="007C445B" w:rsidP="007C445B">
      <w:pPr>
        <w:numPr>
          <w:ilvl w:val="0"/>
          <w:numId w:val="2"/>
        </w:numPr>
        <w:jc w:val="both"/>
      </w:pPr>
      <w:r>
        <w:t>Legge n. 675/1996 - Tutela delle persone e di altri soggetti rispetto al trattamento dei dati personali</w:t>
      </w:r>
    </w:p>
    <w:p w14:paraId="106D8895" w14:textId="77777777" w:rsidR="007C445B" w:rsidRDefault="007C445B" w:rsidP="007C445B">
      <w:pPr>
        <w:numPr>
          <w:ilvl w:val="0"/>
          <w:numId w:val="2"/>
        </w:numPr>
        <w:jc w:val="both"/>
      </w:pPr>
      <w:proofErr w:type="spellStart"/>
      <w:r>
        <w:t>D.Lgs.</w:t>
      </w:r>
      <w:proofErr w:type="spellEnd"/>
      <w:r>
        <w:t xml:space="preserve"> n. 135/1999 - Disposizioni integrative della legge 31 dicembre 1996, n. 675, sul trattamento di dati sensibili da parte dei soggetti pubblici</w:t>
      </w:r>
    </w:p>
    <w:p w14:paraId="551D83E9" w14:textId="77777777" w:rsidR="007C445B" w:rsidRDefault="007C445B" w:rsidP="007C445B">
      <w:pPr>
        <w:numPr>
          <w:ilvl w:val="0"/>
          <w:numId w:val="2"/>
        </w:numPr>
        <w:jc w:val="both"/>
      </w:pPr>
      <w:r>
        <w:t>D.P.R. n. 445/2000 - T. U. in materia di documentazione amministrativa</w:t>
      </w:r>
    </w:p>
    <w:p w14:paraId="685A5BEE" w14:textId="77777777" w:rsidR="007C445B" w:rsidRDefault="007C445B" w:rsidP="007C445B">
      <w:pPr>
        <w:numPr>
          <w:ilvl w:val="0"/>
          <w:numId w:val="2"/>
        </w:numPr>
        <w:jc w:val="both"/>
      </w:pPr>
      <w:r>
        <w:t>Legge n. 150/2000 - Disciplina delle attività di informazione e di comunicazione delle pubbliche amministrazioni</w:t>
      </w:r>
    </w:p>
    <w:p w14:paraId="6D85B4F1" w14:textId="77777777" w:rsidR="007C445B" w:rsidRDefault="007C445B" w:rsidP="007C445B">
      <w:pPr>
        <w:numPr>
          <w:ilvl w:val="0"/>
          <w:numId w:val="2"/>
        </w:numPr>
        <w:jc w:val="both"/>
      </w:pPr>
      <w:r>
        <w:t>D.P.R. n. 184/2006 - Regolamento recante disciplina in materia di accesso ai documenti</w:t>
      </w:r>
    </w:p>
    <w:p w14:paraId="3D7B6894" w14:textId="77777777" w:rsidR="007C445B" w:rsidRDefault="007C445B" w:rsidP="007C445B">
      <w:pPr>
        <w:numPr>
          <w:ilvl w:val="0"/>
          <w:numId w:val="2"/>
        </w:numPr>
        <w:jc w:val="both"/>
      </w:pPr>
      <w:r>
        <w:t>amministrativi</w:t>
      </w:r>
    </w:p>
    <w:p w14:paraId="4267C650" w14:textId="77777777" w:rsidR="007C445B" w:rsidRDefault="007C445B" w:rsidP="007C445B">
      <w:pPr>
        <w:numPr>
          <w:ilvl w:val="0"/>
          <w:numId w:val="2"/>
        </w:numPr>
        <w:jc w:val="both"/>
      </w:pPr>
      <w:r>
        <w:t>D. Lgs. n. 196/2003 - Codice in materia di protezione dei dati personali</w:t>
      </w:r>
    </w:p>
    <w:p w14:paraId="222FCF05" w14:textId="77777777" w:rsidR="007C445B" w:rsidRDefault="007C445B" w:rsidP="007C445B">
      <w:pPr>
        <w:numPr>
          <w:ilvl w:val="0"/>
          <w:numId w:val="2"/>
        </w:numPr>
        <w:jc w:val="both"/>
      </w:pPr>
      <w:r>
        <w:t>Legge n. 15/2005 - Modifiche ed integrazioni alla legge 7 agosto 1990, n. 241, concernenti norme generali sull’azione amministrativa</w:t>
      </w:r>
    </w:p>
    <w:p w14:paraId="1F25B222" w14:textId="77777777" w:rsidR="007C445B" w:rsidRDefault="007C445B" w:rsidP="007C445B">
      <w:pPr>
        <w:numPr>
          <w:ilvl w:val="0"/>
          <w:numId w:val="2"/>
        </w:numPr>
        <w:jc w:val="both"/>
      </w:pPr>
      <w:proofErr w:type="spellStart"/>
      <w:r>
        <w:t>D.Lgs.</w:t>
      </w:r>
      <w:proofErr w:type="spellEnd"/>
      <w:r>
        <w:t xml:space="preserve"> n. 82/2005 - Codice dell’amministrazione digitale</w:t>
      </w:r>
    </w:p>
    <w:p w14:paraId="042F887D" w14:textId="77777777" w:rsidR="007C445B" w:rsidRDefault="007C445B" w:rsidP="007C445B">
      <w:pPr>
        <w:numPr>
          <w:ilvl w:val="0"/>
          <w:numId w:val="2"/>
        </w:numPr>
        <w:jc w:val="both"/>
      </w:pPr>
      <w:r>
        <w:t>D.P.R. n. 184/2006 - Regolamento recante disciplina in materia di accesso ai documenti</w:t>
      </w:r>
    </w:p>
    <w:p w14:paraId="2E93D77D" w14:textId="77777777" w:rsidR="007C445B" w:rsidRDefault="007C445B" w:rsidP="007C445B">
      <w:pPr>
        <w:numPr>
          <w:ilvl w:val="0"/>
          <w:numId w:val="2"/>
        </w:numPr>
        <w:jc w:val="both"/>
      </w:pPr>
      <w:r>
        <w:t>amministrativi</w:t>
      </w:r>
    </w:p>
    <w:p w14:paraId="78BE9319" w14:textId="77777777" w:rsidR="007C445B" w:rsidRDefault="007C445B" w:rsidP="007C445B">
      <w:pPr>
        <w:numPr>
          <w:ilvl w:val="0"/>
          <w:numId w:val="2"/>
        </w:numPr>
        <w:jc w:val="both"/>
      </w:pPr>
      <w:proofErr w:type="spellStart"/>
      <w:r>
        <w:t>D.Lgs</w:t>
      </w:r>
      <w:proofErr w:type="spellEnd"/>
      <w:r>
        <w:t xml:space="preserve"> n. 150/2009 - Attuazione della legge 4 marzo 2009, n. 15, in materia di ottimizzazione della produttività del lavoro pubblico e di efficienza e trasparenza delle pubbliche amministrazioni</w:t>
      </w:r>
    </w:p>
    <w:p w14:paraId="421E2B3B" w14:textId="77777777" w:rsidR="007C445B" w:rsidRDefault="007C445B" w:rsidP="007C445B">
      <w:pPr>
        <w:numPr>
          <w:ilvl w:val="0"/>
          <w:numId w:val="2"/>
        </w:numPr>
        <w:jc w:val="both"/>
      </w:pPr>
      <w:proofErr w:type="spellStart"/>
      <w:r>
        <w:t>D.Lgs.</w:t>
      </w:r>
      <w:proofErr w:type="spellEnd"/>
      <w:r>
        <w:t xml:space="preserve"> n. 235/2010 - Modifiche ed integrazioni al D. Lgs. 7 marzo 2005, n. 82, recante il Codice dell’amministrazione digitale a norma dell’art. 33 della legge 18 giugno 2009, n. 69</w:t>
      </w:r>
    </w:p>
    <w:p w14:paraId="1A6D47BC" w14:textId="77777777" w:rsidR="007C445B" w:rsidRDefault="007C445B" w:rsidP="007C445B">
      <w:pPr>
        <w:numPr>
          <w:ilvl w:val="0"/>
          <w:numId w:val="2"/>
        </w:numPr>
        <w:jc w:val="both"/>
      </w:pPr>
      <w:r>
        <w:t>Delibera n. 105/2010 - Linee guida per la predisposizione del programma triennale per la trasparenza e l’integrità</w:t>
      </w:r>
    </w:p>
    <w:p w14:paraId="6D65ADD8" w14:textId="77777777" w:rsidR="007C445B" w:rsidRDefault="007C445B" w:rsidP="007C445B">
      <w:pPr>
        <w:numPr>
          <w:ilvl w:val="0"/>
          <w:numId w:val="2"/>
        </w:numPr>
        <w:jc w:val="both"/>
      </w:pPr>
      <w:r>
        <w:t>Legge n. 190/2012 - Disposizioni per la prevenzione e la repressione della corruzione e dell’illegalità nella pubblica amministrazione</w:t>
      </w:r>
    </w:p>
    <w:p w14:paraId="70CB1A4C" w14:textId="77777777" w:rsidR="007C445B" w:rsidRDefault="007C445B" w:rsidP="007C445B">
      <w:pPr>
        <w:numPr>
          <w:ilvl w:val="0"/>
          <w:numId w:val="2"/>
        </w:numPr>
        <w:jc w:val="both"/>
      </w:pPr>
      <w:r>
        <w:t>Delibera n. 2/2012 - Linee guida per il miglioramento della predisposizione e dell’aggiornamento del programma triennale per la trasparenza e l’integrità</w:t>
      </w:r>
    </w:p>
    <w:p w14:paraId="3ABCC5ED" w14:textId="77777777" w:rsidR="00E44909" w:rsidRPr="00042D16" w:rsidRDefault="007C445B" w:rsidP="007C445B">
      <w:pPr>
        <w:numPr>
          <w:ilvl w:val="0"/>
          <w:numId w:val="2"/>
        </w:numPr>
        <w:jc w:val="both"/>
      </w:pPr>
      <w:r>
        <w:t>D. Lgs. n. 33/2013 - Riordino della disciplina riguardante gli obblighi di pubblicità, trasparenza e diffusione di informazioni da parte delle pubbliche amministrazioni</w:t>
      </w:r>
    </w:p>
    <w:sectPr w:rsidR="00E44909" w:rsidRPr="00042D16">
      <w:pgSz w:w="11906" w:h="16838"/>
      <w:pgMar w:top="1417"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lvl>
  </w:abstractNum>
  <w:abstractNum w:abstractNumId="1" w15:restartNumberingAfterBreak="0">
    <w:nsid w:val="00000002"/>
    <w:multiLevelType w:val="singleLevel"/>
    <w:tmpl w:val="00000002"/>
    <w:name w:val="WW8Num2"/>
    <w:lvl w:ilvl="0">
      <w:start w:val="1"/>
      <w:numFmt w:val="bullet"/>
      <w:lvlText w:val="-"/>
      <w:lvlJc w:val="left"/>
      <w:pPr>
        <w:tabs>
          <w:tab w:val="num" w:pos="1080"/>
        </w:tabs>
        <w:ind w:left="1080" w:hanging="360"/>
      </w:pPr>
      <w:rPr>
        <w:rFonts w:ascii="Times New Roman" w:hAnsi="Times New Roman" w:cs="Courier New"/>
      </w:rPr>
    </w:lvl>
  </w:abstractNum>
  <w:abstractNum w:abstractNumId="2" w15:restartNumberingAfterBreak="0">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16cid:durableId="89665632">
    <w:abstractNumId w:val="0"/>
  </w:num>
  <w:num w:numId="2" w16cid:durableId="564141678">
    <w:abstractNumId w:val="1"/>
  </w:num>
  <w:num w:numId="3" w16cid:durableId="20663690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2105"/>
    <w:rsid w:val="00017042"/>
    <w:rsid w:val="00042D16"/>
    <w:rsid w:val="00155BE6"/>
    <w:rsid w:val="00233FCB"/>
    <w:rsid w:val="002706E9"/>
    <w:rsid w:val="00361524"/>
    <w:rsid w:val="00495A7C"/>
    <w:rsid w:val="004B20EA"/>
    <w:rsid w:val="00691776"/>
    <w:rsid w:val="00697524"/>
    <w:rsid w:val="007C445B"/>
    <w:rsid w:val="009F6DD5"/>
    <w:rsid w:val="00A01A94"/>
    <w:rsid w:val="00AC6512"/>
    <w:rsid w:val="00BF01E0"/>
    <w:rsid w:val="00D02105"/>
    <w:rsid w:val="00E44909"/>
    <w:rsid w:val="00EE3DA3"/>
    <w:rsid w:val="00F5005A"/>
    <w:rsid w:val="00F968AC"/>
    <w:rsid w:val="00FC41A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6A5433A"/>
  <w15:chartTrackingRefBased/>
  <w15:docId w15:val="{2D4B6658-E9F1-4061-8E8E-4865D6362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suppressAutoHyphens/>
    </w:pPr>
    <w:rPr>
      <w:sz w:val="24"/>
      <w:szCs w:val="24"/>
      <w:lang w:eastAsia="ar-S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2z0">
    <w:name w:val="WW8Num2z0"/>
    <w:rPr>
      <w:rFonts w:ascii="Courier New" w:hAnsi="Courier New" w:cs="Courier New"/>
    </w:rPr>
  </w:style>
  <w:style w:type="character" w:customStyle="1" w:styleId="WW8Num2z2">
    <w:name w:val="WW8Num2z2"/>
    <w:rPr>
      <w:rFonts w:ascii="Wingdings" w:hAnsi="Wingdings" w:cs="Wingdings"/>
    </w:rPr>
  </w:style>
  <w:style w:type="character" w:customStyle="1" w:styleId="WW8Num2z3">
    <w:name w:val="WW8Num2z3"/>
    <w:rPr>
      <w:rFonts w:ascii="Symbol" w:hAnsi="Symbol" w:cs="Symbol"/>
    </w:rPr>
  </w:style>
  <w:style w:type="character" w:customStyle="1" w:styleId="WW8Num3z0">
    <w:name w:val="WW8Num3z0"/>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5z0">
    <w:name w:val="WW8Num5z0"/>
    <w:rPr>
      <w:rFonts w:ascii="Times New Roman" w:eastAsia="Times New Roman" w:hAnsi="Times New Roman" w:cs="Times New Roman"/>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Carpredefinitoparagrafo1">
    <w:name w:val="Car. predefinito paragrafo1"/>
  </w:style>
  <w:style w:type="character" w:styleId="Collegamentoipertestuale">
    <w:name w:val="Hyperlink"/>
    <w:rPr>
      <w:color w:val="0000FF"/>
      <w:u w:val="single"/>
    </w:rPr>
  </w:style>
  <w:style w:type="paragraph" w:customStyle="1" w:styleId="Intestazione1">
    <w:name w:val="Intestazione1"/>
    <w:basedOn w:val="Normale"/>
    <w:next w:val="Corpotesto"/>
    <w:pPr>
      <w:keepNext/>
      <w:spacing w:before="240" w:after="120"/>
    </w:pPr>
    <w:rPr>
      <w:rFonts w:ascii="Arial" w:eastAsia="SimSun" w:hAnsi="Arial" w:cs="Mangal"/>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1">
    <w:name w:val="Didascalia1"/>
    <w:basedOn w:val="Normale"/>
    <w:pPr>
      <w:suppressLineNumbers/>
      <w:spacing w:before="120" w:after="120"/>
    </w:pPr>
    <w:rPr>
      <w:rFonts w:cs="Mangal"/>
      <w:i/>
      <w:iCs/>
    </w:rPr>
  </w:style>
  <w:style w:type="paragraph" w:customStyle="1" w:styleId="Indice">
    <w:name w:val="Indice"/>
    <w:basedOn w:val="Normale"/>
    <w:pPr>
      <w:suppressLineNumbers/>
    </w:pPr>
    <w:rPr>
      <w:rFonts w:cs="Mangal"/>
    </w:rPr>
  </w:style>
  <w:style w:type="character" w:styleId="Menzionenonrisolta">
    <w:name w:val="Unresolved Mention"/>
    <w:basedOn w:val="Carpredefinitoparagrafo"/>
    <w:uiPriority w:val="99"/>
    <w:semiHidden/>
    <w:unhideWhenUsed/>
    <w:rsid w:val="003615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otricoli.it" TargetMode="External"/><Relationship Id="rId3" Type="http://schemas.openxmlformats.org/officeDocument/2006/relationships/settings" Target="settings.xml"/><Relationship Id="rId7" Type="http://schemas.openxmlformats.org/officeDocument/2006/relationships/hyperlink" Target="http://www.comune.otricoli.tr.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mune.otricoli@postacert.umbria.it" TargetMode="External"/><Relationship Id="rId11" Type="http://schemas.openxmlformats.org/officeDocument/2006/relationships/theme" Target="theme/theme1.xml"/><Relationship Id="rId5" Type="http://schemas.openxmlformats.org/officeDocument/2006/relationships/hyperlink" Target="mailto:info@comune.otricoli.tr.it"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comune.otricoli@postacert.umbr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1975</Words>
  <Characters>11258</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Modello accesso ai docuementi amministrativi</vt:lpstr>
    </vt:vector>
  </TitlesOfParts>
  <Company>M.I.U.R.</Company>
  <LinksUpToDate>false</LinksUpToDate>
  <CharactersWithSpaces>13207</CharactersWithSpaces>
  <SharedDoc>false</SharedDoc>
  <HLinks>
    <vt:vector size="18" baseType="variant">
      <vt:variant>
        <vt:i4>5373992</vt:i4>
      </vt:variant>
      <vt:variant>
        <vt:i4>6</vt:i4>
      </vt:variant>
      <vt:variant>
        <vt:i4>0</vt:i4>
      </vt:variant>
      <vt:variant>
        <vt:i4>5</vt:i4>
      </vt:variant>
      <vt:variant>
        <vt:lpwstr>mailto:uspms@postacert.istruzione.it</vt:lpwstr>
      </vt:variant>
      <vt:variant>
        <vt:lpwstr/>
      </vt:variant>
      <vt:variant>
        <vt:i4>5373989</vt:i4>
      </vt:variant>
      <vt:variant>
        <vt:i4>3</vt:i4>
      </vt:variant>
      <vt:variant>
        <vt:i4>0</vt:i4>
      </vt:variant>
      <vt:variant>
        <vt:i4>5</vt:i4>
      </vt:variant>
      <vt:variant>
        <vt:lpwstr>mailto:usp.ms@istruzione.it</vt:lpwstr>
      </vt:variant>
      <vt:variant>
        <vt:lpwstr/>
      </vt:variant>
      <vt:variant>
        <vt:i4>1769492</vt:i4>
      </vt:variant>
      <vt:variant>
        <vt:i4>0</vt:i4>
      </vt:variant>
      <vt:variant>
        <vt:i4>0</vt:i4>
      </vt:variant>
      <vt:variant>
        <vt:i4>5</vt:i4>
      </vt:variant>
      <vt:variant>
        <vt:lpwstr>http://www.uspms.it/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accesso ai docuementi amministrativi</dc:title>
  <dc:subject/>
  <dc:creator>Ministero del Lavoro</dc:creator>
  <cp:keywords/>
  <cp:lastModifiedBy>eugenio matticari</cp:lastModifiedBy>
  <cp:revision>2</cp:revision>
  <cp:lastPrinted>2008-10-27T10:03:00Z</cp:lastPrinted>
  <dcterms:created xsi:type="dcterms:W3CDTF">2026-04-20T16:11:00Z</dcterms:created>
  <dcterms:modified xsi:type="dcterms:W3CDTF">2026-04-20T16:11:00Z</dcterms:modified>
</cp:coreProperties>
</file>